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rFonts w:ascii="Times New Roman" w:hAnsi="Times New Roman"/>
          <w:szCs w:val="20"/>
          <w:lang w:val="en-US"/>
        </w:rPr>
      </w:pPr>
    </w:p>
    <w:p w:rsidR="00C30B81" w:rsidRDefault="00C30B81" w:rsidP="00C30B81">
      <w:pPr>
        <w:spacing w:after="0"/>
        <w:jc w:val="right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right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Dear guests!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center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We welcome you in Moonlight 5* hotel.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ind w:firstLine="708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Our hotel is situated at the beach near the sea, in a quiet </w:t>
      </w:r>
      <w:proofErr w:type="gramStart"/>
      <w:r w:rsidRPr="001201E9">
        <w:rPr>
          <w:rFonts w:ascii="Times New Roman" w:hAnsi="Times New Roman"/>
          <w:sz w:val="20"/>
          <w:szCs w:val="20"/>
          <w:lang w:val="en-US"/>
        </w:rPr>
        <w:t xml:space="preserve">and </w:t>
      </w:r>
      <w:r w:rsidR="0023399B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1201E9">
        <w:rPr>
          <w:rFonts w:ascii="Times New Roman" w:hAnsi="Times New Roman"/>
          <w:sz w:val="20"/>
          <w:szCs w:val="20"/>
          <w:lang w:val="en-US"/>
        </w:rPr>
        <w:t>peaceful</w:t>
      </w:r>
      <w:proofErr w:type="gramEnd"/>
      <w:r w:rsidRPr="001201E9">
        <w:rPr>
          <w:rFonts w:ascii="Times New Roman" w:hAnsi="Times New Roman"/>
          <w:sz w:val="20"/>
          <w:szCs w:val="20"/>
          <w:lang w:val="en-US"/>
        </w:rPr>
        <w:t xml:space="preserve"> place, very </w:t>
      </w:r>
      <w:proofErr w:type="spellStart"/>
      <w:r w:rsidRPr="001201E9">
        <w:rPr>
          <w:rFonts w:ascii="Times New Roman" w:hAnsi="Times New Roman"/>
          <w:sz w:val="20"/>
          <w:szCs w:val="20"/>
          <w:lang w:val="en-US"/>
        </w:rPr>
        <w:t>well known</w:t>
      </w:r>
      <w:proofErr w:type="spellEnd"/>
      <w:r w:rsidRPr="001201E9">
        <w:rPr>
          <w:rFonts w:ascii="Times New Roman" w:hAnsi="Times New Roman"/>
          <w:sz w:val="20"/>
          <w:szCs w:val="20"/>
          <w:lang w:val="en-US"/>
        </w:rPr>
        <w:t xml:space="preserve"> with </w:t>
      </w:r>
      <w:proofErr w:type="spellStart"/>
      <w:r w:rsidRPr="001201E9">
        <w:rPr>
          <w:rFonts w:ascii="Times New Roman" w:hAnsi="Times New Roman"/>
          <w:sz w:val="20"/>
          <w:szCs w:val="20"/>
          <w:lang w:val="en-US"/>
        </w:rPr>
        <w:t>it’s</w:t>
      </w:r>
      <w:proofErr w:type="spellEnd"/>
      <w:r w:rsidRPr="001201E9">
        <w:rPr>
          <w:rFonts w:ascii="Times New Roman" w:hAnsi="Times New Roman"/>
          <w:sz w:val="20"/>
          <w:szCs w:val="20"/>
          <w:lang w:val="en-US"/>
        </w:rPr>
        <w:t xml:space="preserve"> healthy climate.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Complex offers his guests excellent service and cozy atmosphere.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The hotel is located 4km away from Sunny Beach and 8km away from old town </w:t>
      </w:r>
      <w:proofErr w:type="spellStart"/>
      <w:r w:rsidRPr="001201E9">
        <w:rPr>
          <w:rFonts w:ascii="Times New Roman" w:hAnsi="Times New Roman"/>
          <w:sz w:val="20"/>
          <w:szCs w:val="20"/>
          <w:lang w:val="en-US"/>
        </w:rPr>
        <w:t>Nessebar</w:t>
      </w:r>
      <w:proofErr w:type="spellEnd"/>
      <w:r w:rsidRPr="001201E9">
        <w:rPr>
          <w:rFonts w:ascii="Times New Roman" w:hAnsi="Times New Roman"/>
          <w:sz w:val="20"/>
          <w:szCs w:val="20"/>
          <w:lang w:val="en-US"/>
        </w:rPr>
        <w:t xml:space="preserve"> – enlist in </w:t>
      </w:r>
      <w:r w:rsidRPr="001201E9">
        <w:rPr>
          <w:rStyle w:val="apple-converted-space"/>
          <w:rFonts w:ascii="Times New Roman" w:hAnsi="Times New Roman"/>
          <w:color w:val="252525"/>
          <w:sz w:val="20"/>
          <w:szCs w:val="20"/>
          <w:shd w:val="clear" w:color="auto" w:fill="FFFFFF"/>
        </w:rPr>
        <w:t> </w:t>
      </w:r>
      <w:hyperlink r:id="rId8" w:tooltip="UNESCO" w:history="1">
        <w:r w:rsidRPr="001201E9">
          <w:rPr>
            <w:rStyle w:val="a3"/>
            <w:rFonts w:ascii="Times New Roman" w:hAnsi="Times New Roman"/>
            <w:color w:val="0B0080"/>
            <w:sz w:val="20"/>
            <w:szCs w:val="20"/>
            <w:u w:val="none"/>
            <w:shd w:val="clear" w:color="auto" w:fill="FFFFFF"/>
            <w:lang w:val="en-US"/>
          </w:rPr>
          <w:t>UNESCO</w:t>
        </w:r>
      </w:hyperlink>
      <w:r w:rsidRPr="001201E9">
        <w:rPr>
          <w:rStyle w:val="apple-converted-space"/>
          <w:rFonts w:ascii="Times New Roman" w:hAnsi="Times New Roman"/>
          <w:color w:val="252525"/>
          <w:sz w:val="20"/>
          <w:szCs w:val="20"/>
          <w:shd w:val="clear" w:color="auto" w:fill="FFFFFF"/>
        </w:rPr>
        <w:t> </w:t>
      </w:r>
      <w:hyperlink r:id="rId9" w:tooltip="World Heritage Site" w:history="1">
        <w:r w:rsidRPr="001201E9">
          <w:rPr>
            <w:rStyle w:val="a3"/>
            <w:rFonts w:ascii="Times New Roman" w:hAnsi="Times New Roman"/>
            <w:color w:val="0B0080"/>
            <w:sz w:val="20"/>
            <w:szCs w:val="20"/>
            <w:u w:val="none"/>
            <w:shd w:val="clear" w:color="auto" w:fill="FFFFFF"/>
          </w:rPr>
          <w:t xml:space="preserve">World </w:t>
        </w:r>
        <w:proofErr w:type="spellStart"/>
        <w:r w:rsidRPr="001201E9">
          <w:rPr>
            <w:rStyle w:val="a3"/>
            <w:rFonts w:ascii="Times New Roman" w:hAnsi="Times New Roman"/>
            <w:color w:val="0B0080"/>
            <w:sz w:val="20"/>
            <w:szCs w:val="20"/>
            <w:u w:val="none"/>
            <w:shd w:val="clear" w:color="auto" w:fill="FFFFFF"/>
          </w:rPr>
          <w:t>Heritage</w:t>
        </w:r>
        <w:proofErr w:type="spellEnd"/>
        <w:r w:rsidRPr="001201E9">
          <w:rPr>
            <w:rStyle w:val="a3"/>
            <w:rFonts w:ascii="Times New Roman" w:hAnsi="Times New Roman"/>
            <w:color w:val="0B0080"/>
            <w:sz w:val="20"/>
            <w:szCs w:val="20"/>
            <w:u w:val="none"/>
            <w:shd w:val="clear" w:color="auto" w:fill="FFFFFF"/>
          </w:rPr>
          <w:t xml:space="preserve"> </w:t>
        </w:r>
        <w:proofErr w:type="spellStart"/>
        <w:r w:rsidRPr="001201E9">
          <w:rPr>
            <w:rStyle w:val="a3"/>
            <w:rFonts w:ascii="Times New Roman" w:hAnsi="Times New Roman"/>
            <w:color w:val="0B0080"/>
            <w:sz w:val="20"/>
            <w:szCs w:val="20"/>
            <w:u w:val="none"/>
            <w:shd w:val="clear" w:color="auto" w:fill="FFFFFF"/>
          </w:rPr>
          <w:t>Sites</w:t>
        </w:r>
        <w:proofErr w:type="spellEnd"/>
      </w:hyperlink>
      <w:r w:rsidRPr="001201E9">
        <w:rPr>
          <w:rFonts w:ascii="Times New Roman" w:hAnsi="Times New Roman"/>
          <w:sz w:val="20"/>
          <w:szCs w:val="20"/>
          <w:lang w:val="en-US"/>
        </w:rPr>
        <w:t>.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b/>
          <w:sz w:val="20"/>
          <w:szCs w:val="20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lang w:val="en-US"/>
        </w:rPr>
        <w:t>In the hotel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ind w:firstLine="708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For our guests we have: 24/7 </w:t>
      </w:r>
      <w:proofErr w:type="spellStart"/>
      <w:r w:rsidRPr="001201E9">
        <w:rPr>
          <w:rFonts w:ascii="Times New Roman" w:hAnsi="Times New Roman"/>
          <w:sz w:val="20"/>
          <w:szCs w:val="20"/>
          <w:lang w:val="en-US"/>
        </w:rPr>
        <w:t>reception,lobby</w:t>
      </w:r>
      <w:proofErr w:type="spellEnd"/>
      <w:r w:rsidRPr="001201E9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spellStart"/>
      <w:r w:rsidRPr="001201E9">
        <w:rPr>
          <w:rFonts w:ascii="Times New Roman" w:hAnsi="Times New Roman"/>
          <w:sz w:val="20"/>
          <w:szCs w:val="20"/>
          <w:lang w:val="en-US"/>
        </w:rPr>
        <w:t>bar,where</w:t>
      </w:r>
      <w:proofErr w:type="spellEnd"/>
      <w:r w:rsidRPr="001201E9">
        <w:rPr>
          <w:rFonts w:ascii="Times New Roman" w:hAnsi="Times New Roman"/>
          <w:sz w:val="20"/>
          <w:szCs w:val="20"/>
          <w:lang w:val="en-US"/>
        </w:rPr>
        <w:t xml:space="preserve"> guests may use free </w:t>
      </w:r>
      <w:proofErr w:type="spellStart"/>
      <w:r w:rsidRPr="001201E9">
        <w:rPr>
          <w:rFonts w:ascii="Times New Roman" w:hAnsi="Times New Roman"/>
          <w:sz w:val="20"/>
          <w:szCs w:val="20"/>
          <w:lang w:val="en-US"/>
        </w:rPr>
        <w:t>WiFi</w:t>
      </w:r>
      <w:proofErr w:type="spellEnd"/>
      <w:r w:rsidRPr="001201E9">
        <w:rPr>
          <w:rFonts w:ascii="Times New Roman" w:hAnsi="Times New Roman"/>
          <w:sz w:val="20"/>
          <w:szCs w:val="20"/>
          <w:lang w:val="en-US"/>
        </w:rPr>
        <w:t>, shop, doctor, restaurant, pool bar, pool.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b/>
          <w:sz w:val="20"/>
          <w:szCs w:val="20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lang w:val="en-US"/>
        </w:rPr>
        <w:t>Sport and entertainment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ind w:firstLine="708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Billiards, table tennis, </w:t>
      </w:r>
      <w:proofErr w:type="gramStart"/>
      <w:r w:rsidRPr="001201E9">
        <w:rPr>
          <w:rFonts w:ascii="Times New Roman" w:hAnsi="Times New Roman"/>
          <w:sz w:val="20"/>
          <w:szCs w:val="20"/>
          <w:lang w:val="en-US"/>
        </w:rPr>
        <w:t>darts ,fitness</w:t>
      </w:r>
      <w:proofErr w:type="gramEnd"/>
      <w:r w:rsidRPr="001201E9">
        <w:rPr>
          <w:rFonts w:ascii="Times New Roman" w:hAnsi="Times New Roman"/>
          <w:sz w:val="20"/>
          <w:szCs w:val="20"/>
          <w:lang w:val="en-US"/>
        </w:rPr>
        <w:t>, mi</w:t>
      </w:r>
      <w:r w:rsidR="0023399B">
        <w:rPr>
          <w:rFonts w:ascii="Times New Roman" w:hAnsi="Times New Roman"/>
          <w:sz w:val="20"/>
          <w:szCs w:val="20"/>
          <w:lang w:val="en-US"/>
        </w:rPr>
        <w:t xml:space="preserve">ni </w:t>
      </w:r>
      <w:r w:rsidR="004A168D">
        <w:rPr>
          <w:rFonts w:ascii="Times New Roman" w:hAnsi="Times New Roman"/>
          <w:sz w:val="20"/>
          <w:szCs w:val="20"/>
          <w:lang w:val="en-US"/>
        </w:rPr>
        <w:t xml:space="preserve">club </w:t>
      </w:r>
      <w:r w:rsidRPr="001201E9">
        <w:rPr>
          <w:rFonts w:ascii="Times New Roman" w:hAnsi="Times New Roman"/>
          <w:sz w:val="20"/>
          <w:szCs w:val="20"/>
          <w:lang w:val="en-US"/>
        </w:rPr>
        <w:t>, sauna and massa</w:t>
      </w:r>
      <w:r w:rsidR="008B197F">
        <w:rPr>
          <w:rFonts w:ascii="Times New Roman" w:hAnsi="Times New Roman"/>
          <w:sz w:val="20"/>
          <w:szCs w:val="20"/>
          <w:lang w:val="en-US"/>
        </w:rPr>
        <w:t xml:space="preserve">ge in the hotel, 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b/>
          <w:sz w:val="20"/>
          <w:szCs w:val="20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lang w:val="en-US"/>
        </w:rPr>
        <w:t>All inclusive description</w:t>
      </w:r>
    </w:p>
    <w:p w:rsidR="00C30B81" w:rsidRPr="001201E9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u w:val="single"/>
          <w:lang w:val="en-US"/>
        </w:rPr>
        <w:t>Feeding</w:t>
      </w:r>
    </w:p>
    <w:p w:rsidR="00C30B81" w:rsidRPr="001201E9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Breakfast : 7:30 – 10:00 at the main restaurant</w:t>
      </w:r>
    </w:p>
    <w:p w:rsidR="00C30B81" w:rsidRPr="001201E9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Continental breakfast : 10:00 – 11:00 at the main restaurant</w:t>
      </w:r>
    </w:p>
    <w:p w:rsidR="00C30B81" w:rsidRPr="001201E9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Lunch : 12:30 – 14:30 at the main restaurant</w:t>
      </w:r>
    </w:p>
    <w:p w:rsidR="00C30B81" w:rsidRPr="0023399B" w:rsidRDefault="00C30B81" w:rsidP="0023399B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Snacks ( piz</w:t>
      </w:r>
      <w:r w:rsidR="004D6B28">
        <w:rPr>
          <w:rFonts w:ascii="Times New Roman" w:hAnsi="Times New Roman"/>
          <w:sz w:val="20"/>
          <w:szCs w:val="20"/>
          <w:lang w:val="en-US"/>
        </w:rPr>
        <w:t xml:space="preserve">za , </w:t>
      </w:r>
      <w:r w:rsidR="0023399B">
        <w:rPr>
          <w:rFonts w:ascii="Times New Roman" w:hAnsi="Times New Roman"/>
          <w:sz w:val="20"/>
          <w:szCs w:val="20"/>
          <w:lang w:val="en-US"/>
        </w:rPr>
        <w:t xml:space="preserve"> sandwiches) :  </w:t>
      </w:r>
      <w:r w:rsidRPr="001201E9">
        <w:rPr>
          <w:rFonts w:ascii="Times New Roman" w:hAnsi="Times New Roman"/>
          <w:sz w:val="20"/>
          <w:szCs w:val="20"/>
          <w:lang w:val="en-US"/>
        </w:rPr>
        <w:t>15:00</w:t>
      </w:r>
      <w:r w:rsidR="0023399B">
        <w:rPr>
          <w:rFonts w:ascii="Times New Roman" w:hAnsi="Times New Roman"/>
          <w:sz w:val="20"/>
          <w:szCs w:val="20"/>
          <w:lang w:val="en-US"/>
        </w:rPr>
        <w:t>-16.00</w:t>
      </w:r>
      <w:r w:rsidR="00056181">
        <w:rPr>
          <w:rFonts w:ascii="Times New Roman" w:hAnsi="Times New Roman"/>
          <w:sz w:val="20"/>
          <w:szCs w:val="20"/>
          <w:lang w:val="en-US"/>
        </w:rPr>
        <w:t xml:space="preserve"> at the </w:t>
      </w:r>
      <w:r w:rsidRPr="001201E9">
        <w:rPr>
          <w:rFonts w:ascii="Times New Roman" w:hAnsi="Times New Roman"/>
          <w:sz w:val="20"/>
          <w:szCs w:val="20"/>
          <w:lang w:val="en-US"/>
        </w:rPr>
        <w:t xml:space="preserve"> snack-bar</w:t>
      </w:r>
    </w:p>
    <w:p w:rsidR="00C30B81" w:rsidRPr="001201E9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Dinner : 18:30 – 21:00 at the main</w:t>
      </w:r>
      <w:r w:rsidR="0023399B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1201E9">
        <w:rPr>
          <w:rFonts w:ascii="Times New Roman" w:hAnsi="Times New Roman"/>
          <w:sz w:val="20"/>
          <w:szCs w:val="20"/>
          <w:lang w:val="en-US"/>
        </w:rPr>
        <w:t xml:space="preserve"> restaurant</w:t>
      </w:r>
    </w:p>
    <w:p w:rsidR="00C30B81" w:rsidRPr="005B0C16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Ice-</w:t>
      </w:r>
      <w:proofErr w:type="gramStart"/>
      <w:r w:rsidRPr="001201E9">
        <w:rPr>
          <w:rFonts w:ascii="Times New Roman" w:hAnsi="Times New Roman"/>
          <w:sz w:val="20"/>
          <w:szCs w:val="20"/>
          <w:lang w:val="en-US"/>
        </w:rPr>
        <w:t>cream :</w:t>
      </w:r>
      <w:proofErr w:type="gramEnd"/>
      <w:r w:rsidR="00B91190">
        <w:rPr>
          <w:rFonts w:ascii="Times New Roman" w:hAnsi="Times New Roman"/>
          <w:sz w:val="20"/>
          <w:szCs w:val="20"/>
          <w:lang w:val="en-US"/>
        </w:rPr>
        <w:t xml:space="preserve"> 10:00 – 21</w:t>
      </w:r>
      <w:r w:rsidRPr="001201E9">
        <w:rPr>
          <w:rFonts w:ascii="Times New Roman" w:hAnsi="Times New Roman"/>
          <w:sz w:val="20"/>
          <w:szCs w:val="20"/>
          <w:lang w:val="en-US"/>
        </w:rPr>
        <w:t xml:space="preserve">:00 at the main restaurant during breakfast, lunch and dinner. </w:t>
      </w:r>
    </w:p>
    <w:p w:rsidR="005B0C16" w:rsidRPr="001201E9" w:rsidRDefault="005B0C16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>
        <w:rPr>
          <w:rFonts w:ascii="Times New Roman" w:hAnsi="Times New Roman"/>
          <w:b/>
          <w:sz w:val="20"/>
          <w:szCs w:val="20"/>
          <w:u w:val="single"/>
          <w:lang w:val="en-US"/>
        </w:rPr>
        <w:t>DRINKS</w:t>
      </w:r>
    </w:p>
    <w:p w:rsidR="00C30B81" w:rsidRPr="001201E9" w:rsidRDefault="00C30B81" w:rsidP="00C30B81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Mineral water, juice, soft drinks, coffee, tea, alcoholic and non-alcoholic cocktails, </w:t>
      </w:r>
      <w:proofErr w:type="gramStart"/>
      <w:r w:rsidRPr="001201E9">
        <w:rPr>
          <w:rFonts w:ascii="Times New Roman" w:hAnsi="Times New Roman"/>
          <w:sz w:val="20"/>
          <w:szCs w:val="20"/>
          <w:lang w:val="en-US"/>
        </w:rPr>
        <w:t>beer ,</w:t>
      </w:r>
      <w:proofErr w:type="gramEnd"/>
      <w:r w:rsidRPr="001201E9">
        <w:rPr>
          <w:rFonts w:ascii="Times New Roman" w:hAnsi="Times New Roman"/>
          <w:sz w:val="20"/>
          <w:szCs w:val="20"/>
          <w:lang w:val="en-US"/>
        </w:rPr>
        <w:t xml:space="preserve"> red and white wine , local  alcohol</w:t>
      </w:r>
      <w:r w:rsidR="005B0C16">
        <w:rPr>
          <w:rFonts w:ascii="Times New Roman" w:hAnsi="Times New Roman"/>
          <w:sz w:val="20"/>
          <w:szCs w:val="20"/>
          <w:lang w:val="en-US"/>
        </w:rPr>
        <w:t xml:space="preserve">ic drinks. Work </w:t>
      </w:r>
      <w:proofErr w:type="gramStart"/>
      <w:r w:rsidR="005B0C16">
        <w:rPr>
          <w:rFonts w:ascii="Times New Roman" w:hAnsi="Times New Roman"/>
          <w:sz w:val="20"/>
          <w:szCs w:val="20"/>
          <w:lang w:val="en-US"/>
        </w:rPr>
        <w:t>time  -</w:t>
      </w:r>
      <w:proofErr w:type="gramEnd"/>
      <w:r w:rsidR="005B0C16">
        <w:rPr>
          <w:rFonts w:ascii="Times New Roman" w:hAnsi="Times New Roman"/>
          <w:sz w:val="20"/>
          <w:szCs w:val="20"/>
          <w:lang w:val="en-US"/>
        </w:rPr>
        <w:t xml:space="preserve"> </w:t>
      </w:r>
      <w:bookmarkStart w:id="0" w:name="_GoBack"/>
      <w:bookmarkEnd w:id="0"/>
      <w:r w:rsidR="0002678C">
        <w:rPr>
          <w:rFonts w:ascii="Times New Roman" w:hAnsi="Times New Roman"/>
          <w:sz w:val="20"/>
          <w:szCs w:val="20"/>
          <w:lang w:val="en-US"/>
        </w:rPr>
        <w:t xml:space="preserve"> 10:00 – 23:00 ,  pool bar 10:00 – 18</w:t>
      </w:r>
      <w:r w:rsidRPr="001201E9">
        <w:rPr>
          <w:rFonts w:ascii="Times New Roman" w:hAnsi="Times New Roman"/>
          <w:sz w:val="20"/>
          <w:szCs w:val="20"/>
          <w:lang w:val="en-US"/>
        </w:rPr>
        <w:t>:00</w:t>
      </w:r>
    </w:p>
    <w:p w:rsidR="00C30B81" w:rsidRPr="001201E9" w:rsidRDefault="00C30B81" w:rsidP="00C30B81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Mineral water , juice , soft drinks , coffee , tea  from 07:30 till 10:00 at the open terrace main </w:t>
      </w:r>
      <w:r w:rsidR="0023399B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1201E9">
        <w:rPr>
          <w:rFonts w:ascii="Times New Roman" w:hAnsi="Times New Roman"/>
          <w:sz w:val="20"/>
          <w:szCs w:val="20"/>
          <w:lang w:val="en-US"/>
        </w:rPr>
        <w:t>restaurant</w:t>
      </w:r>
    </w:p>
    <w:p w:rsidR="00C30B81" w:rsidRPr="001201E9" w:rsidRDefault="00C30B81" w:rsidP="00C30B81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Mineral water , juice ,soft drinks , beer ,red and white wine, local alcoholic drinks from 12:30 till 14:30 and from 18:30 till 21:00 at the main restaurant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u w:val="single"/>
          <w:lang w:val="en-US"/>
        </w:rPr>
        <w:t>Sun bathing</w:t>
      </w:r>
    </w:p>
    <w:p w:rsidR="00C30B81" w:rsidRPr="001201E9" w:rsidRDefault="00C30B81" w:rsidP="00C30B81">
      <w:pPr>
        <w:numPr>
          <w:ilvl w:val="0"/>
          <w:numId w:val="3"/>
        </w:numPr>
        <w:spacing w:after="0"/>
        <w:jc w:val="both"/>
        <w:rPr>
          <w:rFonts w:ascii="Times New Roman" w:hAnsi="Times New Roman"/>
          <w:b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Towels u can take from the reception. Deposit 10 euro (20 levs).</w:t>
      </w:r>
    </w:p>
    <w:p w:rsidR="00C30B81" w:rsidRPr="001201E9" w:rsidRDefault="00C30B81" w:rsidP="007D39FD">
      <w:pPr>
        <w:spacing w:after="0"/>
        <w:ind w:left="720"/>
        <w:jc w:val="both"/>
        <w:rPr>
          <w:rFonts w:ascii="Times New Roman" w:hAnsi="Times New Roman"/>
          <w:b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center"/>
        <w:rPr>
          <w:rFonts w:ascii="Times New Roman" w:hAnsi="Times New Roman"/>
          <w:b/>
          <w:sz w:val="20"/>
          <w:szCs w:val="20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lang w:val="en-US"/>
        </w:rPr>
        <w:t>We wish you a pleasant stay at our hotel!</w:t>
      </w:r>
    </w:p>
    <w:sectPr w:rsidR="00C30B81" w:rsidRPr="001201E9" w:rsidSect="00BB063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851" w:bottom="851" w:left="85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7F3C" w:rsidRDefault="00AB7F3C" w:rsidP="00BB790A">
      <w:pPr>
        <w:spacing w:after="0" w:line="240" w:lineRule="auto"/>
      </w:pPr>
      <w:r>
        <w:separator/>
      </w:r>
    </w:p>
  </w:endnote>
  <w:endnote w:type="continuationSeparator" w:id="0">
    <w:p w:rsidR="00AB7F3C" w:rsidRDefault="00AB7F3C" w:rsidP="00BB7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01E9" w:rsidRDefault="00AB7F3C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01E9" w:rsidRDefault="00AB7F3C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01E9" w:rsidRDefault="00AB7F3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7F3C" w:rsidRDefault="00AB7F3C" w:rsidP="00BB790A">
      <w:pPr>
        <w:spacing w:after="0" w:line="240" w:lineRule="auto"/>
      </w:pPr>
      <w:r>
        <w:separator/>
      </w:r>
    </w:p>
  </w:footnote>
  <w:footnote w:type="continuationSeparator" w:id="0">
    <w:p w:rsidR="00AB7F3C" w:rsidRDefault="00AB7F3C" w:rsidP="00BB79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01E9" w:rsidRDefault="00AB7F3C">
    <w:pPr>
      <w:pStyle w:val="a4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641356" o:spid="_x0000_s2050" type="#_x0000_t75" style="position:absolute;margin-left:0;margin-top:0;width:417.6pt;height:755.15pt;z-index:-251655168;mso-position-horizontal:center;mso-position-horizontal-relative:margin;mso-position-vertical:center;mso-position-vertical-relative:margin" o:allowincell="f">
          <v:imagedata r:id="rId1" o:title="Moolightlogo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01E9" w:rsidRDefault="00AB7F3C">
    <w:pPr>
      <w:pStyle w:val="a4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641357" o:spid="_x0000_s2051" type="#_x0000_t75" style="position:absolute;margin-left:0;margin-top:0;width:417.6pt;height:755.15pt;z-index:-251654144;mso-position-horizontal:center;mso-position-horizontal-relative:margin;mso-position-vertical:center;mso-position-vertical-relative:margin" o:allowincell="f">
          <v:imagedata r:id="rId1" o:title="Moolightlogo2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01E9" w:rsidRDefault="00AB7F3C">
    <w:pPr>
      <w:pStyle w:val="a4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641355" o:spid="_x0000_s2049" type="#_x0000_t75" style="position:absolute;margin-left:0;margin-top:0;width:417.6pt;height:755.15pt;z-index:-251656192;mso-position-horizontal:center;mso-position-horizontal-relative:margin;mso-position-vertical:center;mso-position-vertical-relative:margin" o:allowincell="f">
          <v:imagedata r:id="rId1" o:title="Moolightlogo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3" w15:restartNumberingAfterBreak="0">
    <w:nsid w:val="17C80D71"/>
    <w:multiLevelType w:val="hybridMultilevel"/>
    <w:tmpl w:val="93721DD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B24E1E"/>
    <w:multiLevelType w:val="hybridMultilevel"/>
    <w:tmpl w:val="3E3C06F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5E0376"/>
    <w:multiLevelType w:val="hybridMultilevel"/>
    <w:tmpl w:val="F88CDD7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200609"/>
    <w:multiLevelType w:val="hybridMultilevel"/>
    <w:tmpl w:val="688AF9EE"/>
    <w:lvl w:ilvl="0" w:tplc="0402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30B81"/>
    <w:rsid w:val="0002678C"/>
    <w:rsid w:val="00056181"/>
    <w:rsid w:val="00086960"/>
    <w:rsid w:val="00191FD2"/>
    <w:rsid w:val="001A4EC1"/>
    <w:rsid w:val="00212F24"/>
    <w:rsid w:val="0023399B"/>
    <w:rsid w:val="00237E23"/>
    <w:rsid w:val="00265DB2"/>
    <w:rsid w:val="00372CE2"/>
    <w:rsid w:val="003D4E45"/>
    <w:rsid w:val="003F61B9"/>
    <w:rsid w:val="0042497B"/>
    <w:rsid w:val="004A168D"/>
    <w:rsid w:val="004D6B28"/>
    <w:rsid w:val="0059239B"/>
    <w:rsid w:val="00592665"/>
    <w:rsid w:val="005B0C16"/>
    <w:rsid w:val="005E3D38"/>
    <w:rsid w:val="006572CD"/>
    <w:rsid w:val="00660663"/>
    <w:rsid w:val="00722806"/>
    <w:rsid w:val="0077306A"/>
    <w:rsid w:val="007D39FD"/>
    <w:rsid w:val="00816100"/>
    <w:rsid w:val="008B197F"/>
    <w:rsid w:val="008C01F9"/>
    <w:rsid w:val="008E0166"/>
    <w:rsid w:val="00943E49"/>
    <w:rsid w:val="009B2D6F"/>
    <w:rsid w:val="00A0500E"/>
    <w:rsid w:val="00A05EF2"/>
    <w:rsid w:val="00A46169"/>
    <w:rsid w:val="00AB7F3C"/>
    <w:rsid w:val="00B91190"/>
    <w:rsid w:val="00BB790A"/>
    <w:rsid w:val="00BD5094"/>
    <w:rsid w:val="00C30B81"/>
    <w:rsid w:val="00C344F4"/>
    <w:rsid w:val="00C7732F"/>
    <w:rsid w:val="00C82D5C"/>
    <w:rsid w:val="00CC0D83"/>
    <w:rsid w:val="00CD5AA4"/>
    <w:rsid w:val="00D37697"/>
    <w:rsid w:val="00D749A5"/>
    <w:rsid w:val="00D92A74"/>
    <w:rsid w:val="00E26530"/>
    <w:rsid w:val="00E54BBE"/>
    <w:rsid w:val="00F81DB4"/>
    <w:rsid w:val="00FE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  <w14:docId w14:val="37C5C832"/>
  <w15:docId w15:val="{A32E55C8-BCE2-453B-9372-D7D47CD4D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79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30B81"/>
  </w:style>
  <w:style w:type="character" w:styleId="a3">
    <w:name w:val="Hyperlink"/>
    <w:basedOn w:val="a0"/>
    <w:uiPriority w:val="99"/>
    <w:semiHidden/>
    <w:unhideWhenUsed/>
    <w:rsid w:val="00C30B81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C30B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HTML стандартен Знак"/>
    <w:basedOn w:val="a0"/>
    <w:link w:val="HTML"/>
    <w:uiPriority w:val="99"/>
    <w:semiHidden/>
    <w:rsid w:val="00C30B81"/>
    <w:rPr>
      <w:rFonts w:ascii="Courier New" w:eastAsia="Times New Roman" w:hAnsi="Courier New" w:cs="Courier New"/>
      <w:sz w:val="20"/>
      <w:szCs w:val="20"/>
    </w:rPr>
  </w:style>
  <w:style w:type="paragraph" w:styleId="a4">
    <w:name w:val="header"/>
    <w:basedOn w:val="a"/>
    <w:link w:val="a5"/>
    <w:uiPriority w:val="99"/>
    <w:semiHidden/>
    <w:unhideWhenUsed/>
    <w:rsid w:val="00C30B81"/>
    <w:pPr>
      <w:tabs>
        <w:tab w:val="center" w:pos="4536"/>
        <w:tab w:val="right" w:pos="9072"/>
      </w:tabs>
    </w:pPr>
    <w:rPr>
      <w:rFonts w:ascii="Calibri" w:eastAsia="Calibri" w:hAnsi="Calibri" w:cs="Times New Roman"/>
      <w:lang w:eastAsia="en-US"/>
    </w:rPr>
  </w:style>
  <w:style w:type="character" w:customStyle="1" w:styleId="a5">
    <w:name w:val="Горен колонтитул Знак"/>
    <w:basedOn w:val="a0"/>
    <w:link w:val="a4"/>
    <w:uiPriority w:val="99"/>
    <w:semiHidden/>
    <w:rsid w:val="00C30B81"/>
    <w:rPr>
      <w:rFonts w:ascii="Calibri" w:eastAsia="Calibri" w:hAnsi="Calibri" w:cs="Times New Roman"/>
      <w:lang w:eastAsia="en-US"/>
    </w:rPr>
  </w:style>
  <w:style w:type="paragraph" w:styleId="a6">
    <w:name w:val="footer"/>
    <w:basedOn w:val="a"/>
    <w:link w:val="a7"/>
    <w:uiPriority w:val="99"/>
    <w:semiHidden/>
    <w:unhideWhenUsed/>
    <w:rsid w:val="00C30B81"/>
    <w:pPr>
      <w:tabs>
        <w:tab w:val="center" w:pos="4536"/>
        <w:tab w:val="right" w:pos="9072"/>
      </w:tabs>
    </w:pPr>
    <w:rPr>
      <w:rFonts w:ascii="Calibri" w:eastAsia="Calibri" w:hAnsi="Calibri" w:cs="Times New Roman"/>
      <w:lang w:eastAsia="en-US"/>
    </w:rPr>
  </w:style>
  <w:style w:type="character" w:customStyle="1" w:styleId="a7">
    <w:name w:val="Долен колонтитул Знак"/>
    <w:basedOn w:val="a0"/>
    <w:link w:val="a6"/>
    <w:uiPriority w:val="99"/>
    <w:semiHidden/>
    <w:rsid w:val="00C30B81"/>
    <w:rPr>
      <w:rFonts w:ascii="Calibri" w:eastAsia="Calibri" w:hAnsi="Calibri" w:cs="Times New Roman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5B0C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Изнесен текст Знак"/>
    <w:basedOn w:val="a0"/>
    <w:link w:val="a8"/>
    <w:uiPriority w:val="99"/>
    <w:semiHidden/>
    <w:rsid w:val="005B0C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UNESCO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en.wikipedia.org/wiki/World_Heritage_Site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7E8D82-3525-427D-B5FD-D8A1C9EE4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</dc:creator>
  <cp:lastModifiedBy>Office</cp:lastModifiedBy>
  <cp:revision>24</cp:revision>
  <cp:lastPrinted>2023-05-05T06:51:00Z</cp:lastPrinted>
  <dcterms:created xsi:type="dcterms:W3CDTF">2015-06-17T13:16:00Z</dcterms:created>
  <dcterms:modified xsi:type="dcterms:W3CDTF">2023-05-05T06:51:00Z</dcterms:modified>
</cp:coreProperties>
</file>