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DDA" w:rsidRPr="00884312" w:rsidRDefault="008F6866" w:rsidP="008F6866">
      <w:pPr>
        <w:shd w:val="clear" w:color="auto" w:fill="FFFFFF"/>
        <w:spacing w:after="0" w:line="240" w:lineRule="auto"/>
        <w:rPr>
          <w:rFonts w:ascii="Cambria" w:eastAsia="Times New Roman" w:hAnsi="Cambria" w:cs="Courier New CYR"/>
          <w:lang w:eastAsia="bg-BG"/>
        </w:rPr>
      </w:pPr>
      <w:r w:rsidRPr="00884312">
        <w:rPr>
          <w:rFonts w:ascii="Cambria" w:hAnsi="Cambria" w:cs="Courier New CYR"/>
          <w:b/>
          <w:lang w:val="en-US"/>
        </w:rPr>
        <w:t>Amelia</w:t>
      </w:r>
      <w:r w:rsidR="00890DDA" w:rsidRPr="00884312">
        <w:rPr>
          <w:rFonts w:ascii="Cambria" w:hAnsi="Cambria" w:cs="Courier New CYR"/>
          <w:b/>
        </w:rPr>
        <w:t xml:space="preserve"> 3 *</w:t>
      </w:r>
      <w:r w:rsidR="00890DDA" w:rsidRPr="00884312">
        <w:rPr>
          <w:rFonts w:ascii="Cambria" w:hAnsi="Cambria" w:cs="Courier New CYR"/>
          <w:b/>
        </w:rPr>
        <w:br/>
      </w:r>
      <w:r w:rsidR="00E27518" w:rsidRPr="00E27518">
        <w:rPr>
          <w:rFonts w:ascii="Cambria" w:hAnsi="Cambria" w:cs="Courier New CYR"/>
          <w:lang w:val="en-US"/>
        </w:rPr>
        <w:t>GPS</w:t>
      </w:r>
      <w:r w:rsidR="00E27518">
        <w:rPr>
          <w:rFonts w:ascii="Cambria" w:hAnsi="Cambria" w:cs="Courier New CYR"/>
          <w:lang w:val="en-US"/>
        </w:rPr>
        <w:t>:</w:t>
      </w:r>
      <w:r w:rsidR="00E27518" w:rsidRPr="00E27518">
        <w:rPr>
          <w:rFonts w:ascii="Cambria" w:hAnsi="Cambria" w:cs="Courier New CYR"/>
          <w:lang w:val="en-US"/>
        </w:rPr>
        <w:t xml:space="preserve"> </w:t>
      </w:r>
      <w:r w:rsidRPr="00884312">
        <w:rPr>
          <w:rFonts w:ascii="Cambria" w:hAnsi="Cambria" w:cs="Courier New CYR"/>
        </w:rPr>
        <w:t>43.367778°/</w:t>
      </w:r>
      <w:r w:rsidR="00890DDA" w:rsidRPr="00884312">
        <w:rPr>
          <w:rFonts w:ascii="Cambria" w:hAnsi="Cambria" w:cs="Courier New CYR"/>
        </w:rPr>
        <w:t>28.081381°</w:t>
      </w:r>
    </w:p>
    <w:p w:rsidR="00E27518" w:rsidRPr="00E27518" w:rsidRDefault="00E27518" w:rsidP="00E27518">
      <w:pPr>
        <w:spacing w:after="0"/>
        <w:jc w:val="both"/>
        <w:rPr>
          <w:rFonts w:ascii="Cambria" w:eastAsia="Times New Roman" w:hAnsi="Cambria"/>
          <w:lang w:val="en-US" w:eastAsia="bg-BG"/>
        </w:rPr>
      </w:pPr>
      <w:r>
        <w:rPr>
          <w:rFonts w:ascii="Cambria" w:hAnsi="Cambria"/>
          <w:b/>
          <w:lang w:val="en-US"/>
        </w:rPr>
        <w:t>Distances</w:t>
      </w:r>
      <w:r w:rsidRPr="0033582E">
        <w:rPr>
          <w:rFonts w:ascii="Cambria" w:hAnsi="Cambria"/>
          <w:b/>
        </w:rPr>
        <w:t>:</w:t>
      </w:r>
      <w:r w:rsidRPr="0033582E">
        <w:rPr>
          <w:rFonts w:ascii="Cambria" w:hAnsi="Cambria"/>
          <w:lang w:val="ru-RU"/>
        </w:rPr>
        <w:t xml:space="preserve"> </w:t>
      </w:r>
      <w:r>
        <w:rPr>
          <w:rFonts w:ascii="Cambria" w:eastAsia="Times New Roman" w:hAnsi="Cambria"/>
          <w:lang w:val="en-US" w:eastAsia="bg-BG"/>
        </w:rPr>
        <w:t>Beach</w:t>
      </w:r>
      <w:r w:rsidRPr="0033582E">
        <w:rPr>
          <w:rFonts w:ascii="Cambria" w:eastAsia="Times New Roman" w:hAnsi="Cambria"/>
          <w:lang w:eastAsia="bg-BG"/>
        </w:rPr>
        <w:t xml:space="preserve"> – </w:t>
      </w:r>
      <w:r>
        <w:rPr>
          <w:rFonts w:ascii="Cambria" w:eastAsia="Times New Roman" w:hAnsi="Cambria"/>
          <w:lang w:val="en-US" w:eastAsia="bg-BG"/>
        </w:rPr>
        <w:t>100m</w:t>
      </w:r>
      <w:r w:rsidRPr="0033582E"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Shopping street</w:t>
      </w:r>
      <w:r w:rsidRPr="0033582E">
        <w:rPr>
          <w:rFonts w:ascii="Cambria" w:eastAsia="Times New Roman" w:hAnsi="Cambria"/>
          <w:lang w:eastAsia="bg-BG"/>
        </w:rPr>
        <w:t xml:space="preserve"> – </w:t>
      </w:r>
      <w:r>
        <w:rPr>
          <w:rFonts w:ascii="Cambria" w:eastAsia="Times New Roman" w:hAnsi="Cambria"/>
          <w:lang w:val="en-US" w:eastAsia="bg-BG"/>
        </w:rPr>
        <w:t>0m</w:t>
      </w:r>
      <w:r w:rsidRPr="0033582E">
        <w:rPr>
          <w:rFonts w:ascii="Cambria" w:hAnsi="Cambria"/>
        </w:rPr>
        <w:t xml:space="preserve"> •</w:t>
      </w:r>
      <w:r w:rsidRPr="0033582E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Bus station</w:t>
      </w:r>
      <w:r w:rsidRPr="0033582E">
        <w:rPr>
          <w:rFonts w:ascii="Cambria" w:eastAsia="Times New Roman" w:hAnsi="Cambria"/>
          <w:lang w:eastAsia="bg-BG"/>
        </w:rPr>
        <w:t xml:space="preserve"> – </w:t>
      </w:r>
      <w:r>
        <w:rPr>
          <w:rFonts w:ascii="Cambria" w:eastAsia="Times New Roman" w:hAnsi="Cambria"/>
          <w:lang w:val="en-US" w:eastAsia="bg-BG"/>
        </w:rPr>
        <w:t>1800m</w:t>
      </w:r>
      <w:r w:rsidRPr="0033582E">
        <w:rPr>
          <w:rFonts w:ascii="Cambria" w:hAnsi="Cambria"/>
        </w:rPr>
        <w:t xml:space="preserve"> • </w:t>
      </w:r>
      <w:r>
        <w:rPr>
          <w:rFonts w:ascii="Cambria" w:eastAsia="Times New Roman" w:hAnsi="Cambria"/>
          <w:lang w:val="en-US" w:eastAsia="bg-BG"/>
        </w:rPr>
        <w:t xml:space="preserve">Aqua park </w:t>
      </w:r>
      <w:r w:rsidR="00904181">
        <w:rPr>
          <w:rFonts w:ascii="Cambria" w:eastAsia="Times New Roman" w:hAnsi="Cambria"/>
          <w:lang w:val="en-US" w:eastAsia="bg-BG"/>
        </w:rPr>
        <w:t>“</w:t>
      </w:r>
      <w:r>
        <w:rPr>
          <w:rFonts w:ascii="Cambria" w:eastAsia="Times New Roman" w:hAnsi="Cambria"/>
          <w:lang w:val="en-US" w:eastAsia="bg-BG"/>
        </w:rPr>
        <w:t>Aqua Mania</w:t>
      </w:r>
      <w:r w:rsidR="00904181">
        <w:rPr>
          <w:rFonts w:ascii="Cambria" w:eastAsia="Times New Roman" w:hAnsi="Cambria"/>
          <w:lang w:val="en-US" w:eastAsia="bg-BG"/>
        </w:rPr>
        <w:t>”</w:t>
      </w:r>
      <w:bookmarkStart w:id="0" w:name="_GoBack"/>
      <w:bookmarkEnd w:id="0"/>
      <w:r w:rsidRPr="0033582E">
        <w:rPr>
          <w:rFonts w:ascii="Cambria" w:eastAsia="Times New Roman" w:hAnsi="Cambria"/>
          <w:lang w:val="ru-RU" w:eastAsia="bg-BG"/>
        </w:rPr>
        <w:t xml:space="preserve"> </w:t>
      </w:r>
      <w:r w:rsidRPr="0033582E">
        <w:rPr>
          <w:rFonts w:ascii="Cambria" w:eastAsia="Times New Roman" w:hAnsi="Cambria"/>
          <w:lang w:eastAsia="bg-BG"/>
        </w:rPr>
        <w:t>–</w:t>
      </w:r>
      <w:r w:rsidRPr="0033582E">
        <w:rPr>
          <w:rFonts w:ascii="Cambria" w:eastAsia="Times New Roman" w:hAnsi="Cambria"/>
          <w:lang w:val="ru-RU"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1300m</w:t>
      </w:r>
      <w:r w:rsidRPr="0033582E">
        <w:rPr>
          <w:rFonts w:ascii="Cambria" w:eastAsia="Times New Roman" w:hAnsi="Cambria"/>
          <w:lang w:val="ru-RU" w:eastAsia="bg-BG"/>
        </w:rPr>
        <w:t>.</w:t>
      </w:r>
    </w:p>
    <w:p w:rsidR="00890DDA" w:rsidRPr="00884312" w:rsidRDefault="00E27518" w:rsidP="00E27518">
      <w:pPr>
        <w:suppressAutoHyphens/>
        <w:spacing w:after="0" w:line="252" w:lineRule="auto"/>
        <w:jc w:val="both"/>
        <w:rPr>
          <w:rFonts w:ascii="Cambria" w:hAnsi="Cambria" w:cs="Courier New CYR"/>
          <w:lang w:val="ru-RU"/>
        </w:rPr>
      </w:pPr>
      <w:r>
        <w:rPr>
          <w:rFonts w:ascii="Cambria" w:eastAsia="Times New Roman" w:hAnsi="Cambria"/>
          <w:b/>
          <w:lang w:val="en-US" w:eastAsia="bg-BG"/>
        </w:rPr>
        <w:t>Hotel</w:t>
      </w:r>
      <w:r w:rsidR="00890DDA" w:rsidRPr="00884312">
        <w:rPr>
          <w:rFonts w:ascii="Cambria" w:eastAsia="Times New Roman" w:hAnsi="Cambria"/>
          <w:b/>
          <w:lang w:eastAsia="bg-BG"/>
        </w:rPr>
        <w:t>:</w:t>
      </w:r>
      <w:r w:rsidR="00890DDA" w:rsidRPr="00884312">
        <w:rPr>
          <w:rFonts w:ascii="Cambria" w:eastAsia="Times New Roman" w:hAnsi="Cambria"/>
          <w:b/>
          <w:lang w:val="ru-RU" w:eastAsia="bg-BG"/>
        </w:rPr>
        <w:t xml:space="preserve"> </w:t>
      </w:r>
      <w:r w:rsidR="00890DDA" w:rsidRPr="00884312">
        <w:rPr>
          <w:rFonts w:ascii="Cambria" w:eastAsia="Times New Roman" w:hAnsi="Cambria"/>
          <w:lang w:val="ru-RU" w:eastAsia="bg-BG"/>
        </w:rPr>
        <w:t xml:space="preserve">  </w:t>
      </w:r>
      <w:r>
        <w:rPr>
          <w:rFonts w:ascii="Cambria" w:eastAsia="Times New Roman" w:hAnsi="Cambria"/>
          <w:lang w:val="en-US" w:eastAsia="bg-BG"/>
        </w:rPr>
        <w:t xml:space="preserve">Situated at the </w:t>
      </w:r>
      <w:r w:rsidR="00EB1B50">
        <w:rPr>
          <w:rFonts w:ascii="Cambria" w:eastAsia="Times New Roman" w:hAnsi="Cambria"/>
          <w:lang w:val="en-US" w:eastAsia="bg-BG"/>
        </w:rPr>
        <w:t>shopping street</w:t>
      </w:r>
      <w:r w:rsidR="00365C84" w:rsidRPr="00884312">
        <w:rPr>
          <w:rFonts w:ascii="Cambria" w:eastAsia="Times New Roman" w:hAnsi="Cambria"/>
          <w:lang w:eastAsia="bg-BG"/>
        </w:rPr>
        <w:t xml:space="preserve"> • </w:t>
      </w:r>
      <w:r w:rsidR="00E11B6F">
        <w:rPr>
          <w:rFonts w:ascii="Cambria" w:hAnsi="Cambria"/>
          <w:lang w:val="en-US"/>
        </w:rPr>
        <w:t>Floors</w:t>
      </w:r>
      <w:r w:rsidR="00890DDA" w:rsidRPr="00884312">
        <w:rPr>
          <w:rFonts w:ascii="Cambria" w:hAnsi="Cambria"/>
        </w:rPr>
        <w:t xml:space="preserve"> – 7 • </w:t>
      </w:r>
      <w:r w:rsidR="00E11B6F">
        <w:rPr>
          <w:rFonts w:ascii="Cambria" w:hAnsi="Cambria"/>
          <w:lang w:val="en-US"/>
        </w:rPr>
        <w:t>Lifts</w:t>
      </w:r>
      <w:r w:rsidR="00890DDA" w:rsidRPr="00884312">
        <w:rPr>
          <w:rFonts w:ascii="Cambria" w:hAnsi="Cambria"/>
        </w:rPr>
        <w:t xml:space="preserve"> – 3 • </w:t>
      </w:r>
      <w:r w:rsidR="00890DDA" w:rsidRPr="00884312">
        <w:rPr>
          <w:rFonts w:ascii="Cambria" w:hAnsi="Cambria"/>
          <w:lang w:val="en-US"/>
        </w:rPr>
        <w:t>DBL</w:t>
      </w:r>
      <w:r w:rsidR="00890DDA" w:rsidRPr="00884312">
        <w:rPr>
          <w:rFonts w:ascii="Cambria" w:hAnsi="Cambria"/>
        </w:rPr>
        <w:t xml:space="preserve"> –</w:t>
      </w:r>
      <w:r w:rsidR="00890DDA" w:rsidRPr="00884312">
        <w:rPr>
          <w:rFonts w:ascii="Cambria" w:hAnsi="Cambria"/>
          <w:lang w:val="ru-RU"/>
        </w:rPr>
        <w:t>161</w:t>
      </w:r>
      <w:r w:rsidR="00365C84" w:rsidRPr="00884312">
        <w:rPr>
          <w:rFonts w:ascii="Cambria" w:hAnsi="Cambria"/>
          <w:lang w:val="ru-RU"/>
        </w:rPr>
        <w:t>.</w:t>
      </w:r>
    </w:p>
    <w:p w:rsidR="00890DDA" w:rsidRPr="00884312" w:rsidRDefault="00E11B6F" w:rsidP="008F6866">
      <w:pPr>
        <w:spacing w:after="0" w:line="240" w:lineRule="auto"/>
        <w:jc w:val="both"/>
        <w:rPr>
          <w:rFonts w:ascii="Cambria" w:hAnsi="Cambria" w:cs="Courier New CYR"/>
          <w:lang w:val="ru-RU" w:eastAsia="bg-BG"/>
        </w:rPr>
      </w:pPr>
      <w:r>
        <w:rPr>
          <w:rFonts w:ascii="Cambria" w:eastAsia="Times New Roman" w:hAnsi="Cambria"/>
          <w:b/>
          <w:lang w:val="en-US" w:eastAsia="bg-BG"/>
        </w:rPr>
        <w:t>Reception</w:t>
      </w:r>
      <w:r w:rsidR="00E54693">
        <w:rPr>
          <w:rFonts w:ascii="Cambria" w:eastAsia="Times New Roman" w:hAnsi="Cambria"/>
          <w:lang w:val="en-US" w:eastAsia="bg-BG"/>
        </w:rPr>
        <w:t xml:space="preserve"> </w:t>
      </w:r>
      <w:r w:rsidR="00E54693" w:rsidRPr="00E54693">
        <w:rPr>
          <w:rFonts w:ascii="Cambria" w:eastAsia="Times New Roman" w:hAnsi="Cambria"/>
          <w:b/>
          <w:lang w:val="en-US" w:eastAsia="bg-BG"/>
        </w:rPr>
        <w:t xml:space="preserve">and </w:t>
      </w:r>
      <w:r w:rsidR="00E54693" w:rsidRPr="00E54693">
        <w:rPr>
          <w:rFonts w:ascii="Cambria" w:eastAsia="Times New Roman" w:hAnsi="Cambria" w:cs="Courier New CYR"/>
          <w:b/>
          <w:lang w:val="en-US" w:eastAsia="bg-BG"/>
        </w:rPr>
        <w:t>h</w:t>
      </w:r>
      <w:r w:rsidRPr="00E54693">
        <w:rPr>
          <w:rFonts w:ascii="Cambria" w:eastAsia="Times New Roman" w:hAnsi="Cambria" w:cs="Courier New CYR"/>
          <w:b/>
          <w:lang w:eastAsia="bg-BG"/>
        </w:rPr>
        <w:t>otel facilities</w:t>
      </w:r>
      <w:r w:rsidR="00E54693" w:rsidRPr="00E54693">
        <w:rPr>
          <w:rFonts w:ascii="Cambria" w:eastAsia="Times New Roman" w:hAnsi="Cambria" w:cs="Courier New CYR"/>
          <w:b/>
          <w:lang w:val="en-US" w:eastAsia="bg-BG"/>
        </w:rPr>
        <w:t>:</w:t>
      </w:r>
      <w:r w:rsidRPr="00E11B6F">
        <w:rPr>
          <w:rFonts w:ascii="Cambria" w:eastAsia="Times New Roman" w:hAnsi="Cambria" w:cs="Courier New CYR"/>
          <w:lang w:eastAsia="bg-BG"/>
        </w:rPr>
        <w:t xml:space="preserve"> Reception 24h. • Information • Visa services  • Post services • Currency exchange • Animation • Main restaurant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Lobby bar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 w:rsidR="00890DDA" w:rsidRPr="00884312">
        <w:rPr>
          <w:rFonts w:ascii="Cambria" w:eastAsia="Times New Roman" w:hAnsi="Cambria" w:cs="Courier New CYR"/>
          <w:lang w:eastAsia="bg-BG"/>
        </w:rPr>
        <w:t>2</w:t>
      </w:r>
      <w:r>
        <w:rPr>
          <w:rFonts w:ascii="Cambria" w:eastAsia="Times New Roman" w:hAnsi="Cambria" w:cs="Courier New CYR"/>
          <w:lang w:val="en-US" w:eastAsia="bg-BG"/>
        </w:rPr>
        <w:t xml:space="preserve"> sunbeds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and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1 </w:t>
      </w:r>
      <w:r>
        <w:rPr>
          <w:rFonts w:ascii="Cambria" w:eastAsia="Times New Roman" w:hAnsi="Cambria" w:cs="Courier New CYR"/>
          <w:lang w:val="en-US" w:eastAsia="bg-BG"/>
        </w:rPr>
        <w:t>umbrella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 xml:space="preserve">at the beach and the pool </w:t>
      </w:r>
      <w:r w:rsidR="00890DDA" w:rsidRPr="00884312">
        <w:rPr>
          <w:rFonts w:ascii="Cambria" w:eastAsia="Times New Roman" w:hAnsi="Cambria" w:cs="Courier New CYR"/>
          <w:u w:val="single"/>
          <w:lang w:val="ru-RU" w:eastAsia="bg-BG"/>
        </w:rPr>
        <w:t>(</w:t>
      </w:r>
      <w:r>
        <w:rPr>
          <w:rFonts w:ascii="Cambria" w:eastAsia="Times New Roman" w:hAnsi="Cambria" w:cs="Courier New CYR"/>
          <w:u w:val="single"/>
          <w:lang w:val="en-US" w:eastAsia="bg-BG"/>
        </w:rPr>
        <w:t>only for quests accommodated at the superior rooms</w:t>
      </w:r>
      <w:r w:rsidR="00890DDA" w:rsidRPr="00884312">
        <w:rPr>
          <w:rFonts w:ascii="Cambria" w:eastAsia="Times New Roman" w:hAnsi="Cambria" w:cs="Courier New CYR"/>
          <w:u w:val="single"/>
          <w:lang w:eastAsia="bg-BG"/>
        </w:rPr>
        <w:t>)</w:t>
      </w:r>
      <w:r w:rsidR="00365C84" w:rsidRPr="00884312">
        <w:rPr>
          <w:rFonts w:ascii="Cambria" w:eastAsia="Times New Roman" w:hAnsi="Cambria" w:cs="Courier New CYR"/>
          <w:lang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>•</w:t>
      </w:r>
      <w:r w:rsidR="00365C84" w:rsidRPr="00884312">
        <w:rPr>
          <w:rFonts w:ascii="Cambria" w:eastAsia="Times New Roman" w:hAnsi="Cambria" w:cs="Courier New CYR"/>
          <w:bCs/>
          <w:color w:val="000000"/>
          <w:lang w:eastAsia="zh-CN"/>
        </w:rPr>
        <w:t xml:space="preserve"> </w:t>
      </w:r>
      <w:r>
        <w:rPr>
          <w:rFonts w:ascii="Cambria" w:eastAsia="Times New Roman" w:hAnsi="Cambria" w:cs="Courier New CYR"/>
          <w:bCs/>
          <w:color w:val="000000"/>
          <w:lang w:val="en-US" w:eastAsia="zh-CN"/>
        </w:rPr>
        <w:t>Kids club and playground</w:t>
      </w:r>
      <w:r w:rsidR="00890DDA" w:rsidRPr="00884312">
        <w:rPr>
          <w:rFonts w:ascii="Cambria" w:hAnsi="Cambria" w:cs="Courier New CYR"/>
          <w:lang w:val="ru-RU"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Outdoor swimming pool</w:t>
      </w:r>
      <w:r w:rsidR="00890DDA" w:rsidRPr="00884312">
        <w:rPr>
          <w:rFonts w:ascii="Cambria" w:eastAsia="Times New Roman" w:hAnsi="Cambria"/>
          <w:lang w:eastAsia="bg-BG"/>
        </w:rPr>
        <w:t xml:space="preserve"> •</w:t>
      </w:r>
      <w:r w:rsidR="00365C84" w:rsidRPr="00884312">
        <w:rPr>
          <w:rFonts w:ascii="Cambria" w:eastAsia="Times New Roman" w:hAnsi="Cambria"/>
          <w:lang w:eastAsia="bg-BG"/>
        </w:rPr>
        <w:t xml:space="preserve"> </w:t>
      </w:r>
      <w:r>
        <w:rPr>
          <w:rFonts w:ascii="Cambria" w:eastAsia="Times New Roman" w:hAnsi="Cambria"/>
          <w:lang w:val="en-US" w:eastAsia="bg-BG"/>
        </w:rPr>
        <w:t>Free</w:t>
      </w:r>
      <w:r w:rsidR="00890DDA" w:rsidRPr="00884312">
        <w:rPr>
          <w:rFonts w:ascii="Cambria" w:eastAsia="Times New Roman" w:hAnsi="Cambria"/>
          <w:lang w:eastAsia="bg-BG"/>
        </w:rPr>
        <w:t xml:space="preserve"> Wi-Fi </w:t>
      </w:r>
      <w:r>
        <w:rPr>
          <w:rFonts w:ascii="Cambria" w:eastAsia="Times New Roman" w:hAnsi="Cambria"/>
          <w:lang w:val="en-US" w:eastAsia="bg-BG"/>
        </w:rPr>
        <w:t>Internet</w:t>
      </w:r>
      <w:r w:rsidR="00365C84" w:rsidRPr="00884312">
        <w:rPr>
          <w:rFonts w:ascii="Cambria" w:eastAsia="Times New Roman" w:hAnsi="Cambria"/>
          <w:lang w:eastAsia="bg-BG"/>
        </w:rPr>
        <w:t xml:space="preserve"> /</w:t>
      </w:r>
      <w:r>
        <w:rPr>
          <w:rFonts w:ascii="Cambria" w:eastAsia="Times New Roman" w:hAnsi="Cambria" w:cs="Courier New CYR"/>
          <w:lang w:val="en-US" w:eastAsia="bg-BG"/>
        </w:rPr>
        <w:t>at the public areas,</w:t>
      </w:r>
      <w:r w:rsidR="00890DDA" w:rsidRPr="00884312">
        <w:rPr>
          <w:rFonts w:ascii="Cambria" w:hAnsi="Cambria" w:cs="Courier New CYR"/>
          <w:lang w:eastAsia="zh-CN"/>
        </w:rPr>
        <w:t xml:space="preserve"> 1 Mbps.</w:t>
      </w:r>
      <w:r>
        <w:rPr>
          <w:rFonts w:ascii="Cambria" w:hAnsi="Cambria" w:cs="Courier New CYR"/>
          <w:lang w:val="en-US" w:eastAsia="zh-CN"/>
        </w:rPr>
        <w:t xml:space="preserve"> </w:t>
      </w:r>
      <w:proofErr w:type="gramStart"/>
      <w:r>
        <w:rPr>
          <w:rFonts w:ascii="Cambria" w:hAnsi="Cambria" w:cs="Courier New CYR"/>
          <w:lang w:val="en-US" w:eastAsia="zh-CN"/>
        </w:rPr>
        <w:t>speed</w:t>
      </w:r>
      <w:proofErr w:type="gramEnd"/>
      <w:r w:rsidR="00890DDA" w:rsidRPr="00884312">
        <w:rPr>
          <w:rFonts w:ascii="Cambria" w:eastAsia="Times New Roman" w:hAnsi="Cambria" w:cs="Courier New CYR"/>
          <w:lang w:eastAsia="bg-BG"/>
        </w:rPr>
        <w:t>/</w:t>
      </w:r>
      <w:r w:rsidR="00365C84" w:rsidRPr="00884312">
        <w:rPr>
          <w:rFonts w:ascii="Cambria" w:eastAsia="Times New Roman" w:hAnsi="Cambria" w:cs="Courier New CYR"/>
          <w:lang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 </w:t>
      </w:r>
      <w:r>
        <w:rPr>
          <w:rFonts w:ascii="Cambria" w:eastAsia="Times New Roman" w:hAnsi="Cambria" w:cs="Courier New CYR"/>
          <w:bCs/>
          <w:color w:val="000000"/>
          <w:lang w:val="en-US" w:eastAsia="zh-CN"/>
        </w:rPr>
        <w:t>Parking</w:t>
      </w:r>
      <w:r w:rsidR="00890DDA" w:rsidRPr="00884312">
        <w:rPr>
          <w:rFonts w:ascii="Cambria" w:eastAsia="Times New Roman" w:hAnsi="Cambria" w:cs="Courier New CYR"/>
          <w:bCs/>
          <w:color w:val="000000"/>
          <w:lang w:eastAsia="zh-CN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>•</w:t>
      </w:r>
      <w:r w:rsidR="00890DDA" w:rsidRPr="00884312">
        <w:rPr>
          <w:rFonts w:ascii="Cambria" w:hAnsi="Cambria" w:cs="Courier New CYR"/>
          <w:lang w:val="ru-RU" w:eastAsia="bg-BG"/>
        </w:rPr>
        <w:t xml:space="preserve"> </w:t>
      </w:r>
      <w:r>
        <w:rPr>
          <w:rFonts w:ascii="Cambria" w:hAnsi="Cambria" w:cs="Courier New CYR"/>
          <w:lang w:val="en-US" w:eastAsia="bg-BG"/>
        </w:rPr>
        <w:t>Free shuttle bus to the beach</w:t>
      </w:r>
      <w:r w:rsidR="00890DDA" w:rsidRPr="00884312">
        <w:rPr>
          <w:rFonts w:ascii="Cambria" w:hAnsi="Cambria" w:cs="Courier New CYR"/>
          <w:lang w:val="ru-RU" w:eastAsia="bg-BG"/>
        </w:rPr>
        <w:t>.</w:t>
      </w:r>
    </w:p>
    <w:p w:rsidR="00890DDA" w:rsidRPr="00884312" w:rsidRDefault="00E11B6F" w:rsidP="008F6866">
      <w:pPr>
        <w:shd w:val="clear" w:color="auto" w:fill="FFFFFF"/>
        <w:spacing w:after="0" w:line="240" w:lineRule="auto"/>
        <w:jc w:val="both"/>
        <w:rPr>
          <w:rFonts w:ascii="Cambria" w:eastAsia="Times New Roman" w:hAnsi="Cambria"/>
          <w:lang w:eastAsia="bg-BG"/>
        </w:rPr>
      </w:pPr>
      <w:r>
        <w:rPr>
          <w:rFonts w:ascii="Cambria" w:eastAsia="Times New Roman" w:hAnsi="Cambria"/>
          <w:b/>
          <w:lang w:val="en-US" w:eastAsia="bg-BG"/>
        </w:rPr>
        <w:t>Extra payed services</w:t>
      </w:r>
      <w:r w:rsidR="00890DDA" w:rsidRPr="00884312">
        <w:rPr>
          <w:rFonts w:ascii="Cambria" w:eastAsia="Times New Roman" w:hAnsi="Cambria"/>
          <w:lang w:eastAsia="bg-BG"/>
        </w:rPr>
        <w:t>: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Mini bar</w:t>
      </w:r>
      <w:r w:rsidR="00606DAF" w:rsidRPr="00884312">
        <w:rPr>
          <w:rFonts w:ascii="Cambria" w:eastAsia="Times New Roman" w:hAnsi="Cambria" w:cs="Courier New CYR"/>
          <w:lang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>•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Safe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Laundry and Dry cleaning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Internet area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Business services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Car rental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 w:rsidRPr="00E11B6F">
        <w:rPr>
          <w:rFonts w:ascii="Cambria" w:eastAsia="Times New Roman" w:hAnsi="Cambria"/>
          <w:lang w:eastAsia="bg-BG"/>
        </w:rPr>
        <w:t xml:space="preserve">Entertainment (Excursions, Sports activities)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Water sports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Mini golf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Riding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Diving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Billiard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Bike rental</w:t>
      </w:r>
      <w:r w:rsidR="00365C84" w:rsidRPr="00884312">
        <w:rPr>
          <w:rFonts w:ascii="Cambria" w:eastAsia="Times New Roman" w:hAnsi="Cambria"/>
          <w:lang w:eastAsia="bg-BG"/>
        </w:rPr>
        <w:t xml:space="preserve"> • </w:t>
      </w:r>
      <w:r w:rsidRPr="00E11B6F">
        <w:rPr>
          <w:rFonts w:ascii="Cambria" w:eastAsia="Times New Roman" w:hAnsi="Cambria"/>
          <w:lang w:eastAsia="bg-BG"/>
        </w:rPr>
        <w:t>Phaeton riding</w:t>
      </w:r>
      <w:r w:rsidR="00365C84" w:rsidRPr="00884312">
        <w:rPr>
          <w:rFonts w:ascii="Cambria" w:eastAsia="Times New Roman" w:hAnsi="Cambria"/>
          <w:lang w:eastAsia="bg-BG"/>
        </w:rPr>
        <w:t>.</w:t>
      </w:r>
    </w:p>
    <w:p w:rsidR="00890DDA" w:rsidRPr="00884312" w:rsidRDefault="00E11B6F" w:rsidP="008F6866">
      <w:pPr>
        <w:spacing w:after="0"/>
        <w:jc w:val="both"/>
        <w:rPr>
          <w:rFonts w:ascii="Cambria" w:hAnsi="Cambria" w:cs="Courier New CYR"/>
          <w:lang w:eastAsia="bg-BG"/>
        </w:rPr>
      </w:pPr>
      <w:r w:rsidRPr="00E11B6F">
        <w:rPr>
          <w:rFonts w:ascii="Cambria" w:eastAsia="Times New Roman" w:hAnsi="Cambria"/>
          <w:b/>
          <w:lang w:val="ru-RU" w:eastAsia="bg-BG"/>
        </w:rPr>
        <w:t xml:space="preserve">Room facilities: </w:t>
      </w:r>
      <w:r>
        <w:rPr>
          <w:rFonts w:ascii="Cambria" w:hAnsi="Cambria" w:cs="Courier New CYR"/>
          <w:lang w:val="en-US" w:eastAsia="bg-BG"/>
        </w:rPr>
        <w:t>Safe</w:t>
      </w:r>
      <w:r w:rsidR="00606DAF" w:rsidRPr="00884312">
        <w:rPr>
          <w:rFonts w:ascii="Cambria" w:hAnsi="Cambria" w:cs="Courier New CYR"/>
          <w:lang w:eastAsia="bg-BG"/>
        </w:rPr>
        <w:t xml:space="preserve"> </w:t>
      </w:r>
      <w:r w:rsidR="00606DAF" w:rsidRPr="00884312">
        <w:rPr>
          <w:rFonts w:ascii="Cambria" w:eastAsia="Times New Roman" w:hAnsi="Cambria"/>
          <w:lang w:eastAsia="bg-BG"/>
        </w:rPr>
        <w:t xml:space="preserve"> •  </w:t>
      </w:r>
      <w:r>
        <w:rPr>
          <w:rFonts w:ascii="Cambria" w:eastAsia="Times New Roman" w:hAnsi="Cambria" w:cs="Courier New CYR"/>
          <w:lang w:val="en-US" w:eastAsia="bg-BG"/>
        </w:rPr>
        <w:t>Cable internet at the Supp. rooms</w:t>
      </w:r>
      <w:r w:rsidR="00606DAF" w:rsidRPr="00884312">
        <w:rPr>
          <w:rFonts w:ascii="Cambria" w:eastAsia="Times New Roman" w:hAnsi="Cambria" w:cs="Courier New CYR"/>
          <w:lang w:eastAsia="bg-BG"/>
        </w:rPr>
        <w:t xml:space="preserve">  </w:t>
      </w:r>
      <w:r w:rsidR="00606DAF" w:rsidRPr="00884312">
        <w:rPr>
          <w:rFonts w:ascii="Cambria" w:eastAsia="Times New Roman" w:hAnsi="Cambria"/>
          <w:lang w:eastAsia="bg-BG"/>
        </w:rPr>
        <w:t xml:space="preserve"> •  </w:t>
      </w:r>
      <w:r w:rsidR="00890DDA" w:rsidRPr="00884312">
        <w:rPr>
          <w:rFonts w:ascii="Cambria" w:eastAsia="Times New Roman" w:hAnsi="Cambria" w:cs="Courier New CYR"/>
          <w:lang w:eastAsia="bg-BG"/>
        </w:rPr>
        <w:t xml:space="preserve"> </w:t>
      </w:r>
      <w:r>
        <w:rPr>
          <w:rFonts w:ascii="Cambria" w:eastAsia="Times New Roman" w:hAnsi="Cambria" w:cs="Courier New CYR"/>
          <w:lang w:val="en-US" w:eastAsia="bg-BG"/>
        </w:rPr>
        <w:t>Tea and coffee at the Supp. rooms</w:t>
      </w:r>
      <w:r w:rsidR="00606DAF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Balcony with sea view</w:t>
      </w:r>
      <w:r w:rsidR="00890DDA" w:rsidRPr="00884312">
        <w:rPr>
          <w:rFonts w:ascii="Cambria" w:eastAsia="Times New Roman" w:hAnsi="Cambria"/>
          <w:lang w:eastAsia="bg-BG"/>
        </w:rPr>
        <w:t xml:space="preserve"> </w:t>
      </w:r>
      <w:r w:rsidR="0067060B" w:rsidRPr="00884312">
        <w:rPr>
          <w:rFonts w:ascii="Cambria" w:eastAsia="Times New Roman" w:hAnsi="Cambria"/>
          <w:lang w:eastAsia="bg-BG"/>
        </w:rPr>
        <w:t xml:space="preserve">• </w:t>
      </w:r>
      <w:r>
        <w:rPr>
          <w:rFonts w:ascii="Cambria" w:eastAsia="Times New Roman" w:hAnsi="Cambria"/>
          <w:lang w:val="en-US" w:eastAsia="bg-BG"/>
        </w:rPr>
        <w:t>Air conditioner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>
        <w:rPr>
          <w:rFonts w:ascii="Cambria" w:eastAsia="Times New Roman" w:hAnsi="Cambria"/>
          <w:lang w:val="en-US" w:eastAsia="bg-BG"/>
        </w:rPr>
        <w:t>Phone</w:t>
      </w:r>
      <w:r w:rsidR="00890DDA" w:rsidRPr="00884312">
        <w:rPr>
          <w:rFonts w:ascii="Cambria" w:eastAsia="Times New Roman" w:hAnsi="Cambria"/>
          <w:lang w:eastAsia="bg-BG"/>
        </w:rPr>
        <w:t xml:space="preserve"> • </w:t>
      </w:r>
      <w:r w:rsidR="00606DAF" w:rsidRPr="00884312">
        <w:rPr>
          <w:rFonts w:ascii="Cambria" w:eastAsia="Times New Roman" w:hAnsi="Cambria"/>
          <w:lang w:val="en-US" w:eastAsia="bg-BG"/>
        </w:rPr>
        <w:t>LSD</w:t>
      </w:r>
      <w:r w:rsidR="00606DAF" w:rsidRPr="00884312">
        <w:rPr>
          <w:rFonts w:ascii="Cambria" w:eastAsia="Times New Roman" w:hAnsi="Cambria"/>
          <w:lang w:val="ru-RU" w:eastAsia="bg-BG"/>
        </w:rPr>
        <w:t xml:space="preserve"> </w:t>
      </w:r>
      <w:r w:rsidR="00890DDA" w:rsidRPr="00884312">
        <w:rPr>
          <w:rFonts w:ascii="Cambria" w:eastAsia="Times New Roman" w:hAnsi="Cambria"/>
          <w:lang w:val="en-US" w:eastAsia="bg-BG"/>
        </w:rPr>
        <w:t>TV</w:t>
      </w:r>
      <w:r>
        <w:rPr>
          <w:rFonts w:ascii="Cambria" w:eastAsia="Times New Roman" w:hAnsi="Cambria"/>
          <w:lang w:eastAsia="bg-BG"/>
        </w:rPr>
        <w:t xml:space="preserve"> </w:t>
      </w:r>
      <w:r w:rsidR="00365C84" w:rsidRPr="00884312">
        <w:rPr>
          <w:rFonts w:ascii="Cambria" w:eastAsia="Times New Roman" w:hAnsi="Cambria"/>
          <w:color w:val="000000"/>
          <w:lang w:eastAsia="bg-BG"/>
        </w:rPr>
        <w:t xml:space="preserve">• </w:t>
      </w:r>
      <w:r>
        <w:rPr>
          <w:rFonts w:ascii="Cambria" w:eastAsia="Times New Roman" w:hAnsi="Cambria"/>
          <w:color w:val="000000"/>
          <w:lang w:val="en-US" w:eastAsia="bg-BG"/>
        </w:rPr>
        <w:t>Bathroom with shower and bath</w:t>
      </w:r>
      <w:r w:rsidR="00890DDA" w:rsidRPr="00884312">
        <w:rPr>
          <w:rFonts w:ascii="Cambria" w:eastAsia="Times New Roman" w:hAnsi="Cambria"/>
          <w:lang w:eastAsia="bg-BG"/>
        </w:rPr>
        <w:t xml:space="preserve"> •</w:t>
      </w:r>
      <w:r w:rsidR="00606DAF" w:rsidRPr="00884312">
        <w:rPr>
          <w:rFonts w:ascii="Cambria" w:eastAsia="Times New Roman" w:hAnsi="Cambria"/>
          <w:lang w:val="ru-RU" w:eastAsia="bg-BG"/>
        </w:rPr>
        <w:t xml:space="preserve"> </w:t>
      </w:r>
      <w:r w:rsidR="00304624">
        <w:rPr>
          <w:rFonts w:ascii="Cambria" w:eastAsia="Times New Roman" w:hAnsi="Cambria"/>
          <w:lang w:val="en-US" w:eastAsia="bg-BG"/>
        </w:rPr>
        <w:t>Hairdryer</w:t>
      </w:r>
      <w:r w:rsidR="0067060B" w:rsidRPr="00884312">
        <w:rPr>
          <w:rFonts w:ascii="Cambria" w:eastAsia="Times New Roman" w:hAnsi="Cambria"/>
          <w:lang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 w:rsidR="00304624">
        <w:rPr>
          <w:rFonts w:ascii="Cambria" w:hAnsi="Cambria" w:cs="Courier New CYR"/>
          <w:lang w:val="en-US" w:eastAsia="bg-BG"/>
        </w:rPr>
        <w:t>B</w:t>
      </w:r>
      <w:r w:rsidR="00304624" w:rsidRPr="00304624">
        <w:rPr>
          <w:rFonts w:ascii="Cambria" w:hAnsi="Cambria" w:cs="Courier New CYR"/>
          <w:lang w:eastAsia="bg-BG"/>
        </w:rPr>
        <w:t xml:space="preserve">unk cots </w:t>
      </w:r>
      <w:r w:rsidR="00606DAF" w:rsidRPr="00884312">
        <w:rPr>
          <w:rFonts w:ascii="Cambria" w:hAnsi="Cambria" w:cs="Courier New CYR"/>
          <w:lang w:eastAsia="bg-BG"/>
        </w:rPr>
        <w:t>(</w:t>
      </w:r>
      <w:r w:rsidR="00304624">
        <w:rPr>
          <w:rFonts w:ascii="Cambria" w:hAnsi="Cambria" w:cs="Courier New CYR"/>
          <w:lang w:val="en-US" w:eastAsia="bg-BG"/>
        </w:rPr>
        <w:t xml:space="preserve">for children under 6 </w:t>
      </w:r>
      <w:proofErr w:type="spellStart"/>
      <w:r w:rsidR="00304624">
        <w:rPr>
          <w:rFonts w:ascii="Cambria" w:hAnsi="Cambria" w:cs="Courier New CYR"/>
          <w:lang w:val="en-US" w:eastAsia="bg-BG"/>
        </w:rPr>
        <w:t>y.o</w:t>
      </w:r>
      <w:proofErr w:type="spellEnd"/>
      <w:r w:rsidR="00304624">
        <w:rPr>
          <w:rFonts w:ascii="Cambria" w:hAnsi="Cambria" w:cs="Courier New CYR"/>
          <w:lang w:val="en-US" w:eastAsia="bg-BG"/>
        </w:rPr>
        <w:t>.</w:t>
      </w:r>
      <w:r w:rsidR="00606DAF" w:rsidRPr="00884312">
        <w:rPr>
          <w:rFonts w:ascii="Cambria" w:hAnsi="Cambria" w:cs="Courier New CYR"/>
          <w:lang w:eastAsia="bg-BG"/>
        </w:rPr>
        <w:t xml:space="preserve">) </w:t>
      </w:r>
      <w:r w:rsidR="00304624">
        <w:rPr>
          <w:rFonts w:ascii="Cambria" w:hAnsi="Cambria" w:cs="Courier New CYR"/>
          <w:lang w:val="en-US" w:eastAsia="bg-BG"/>
        </w:rPr>
        <w:t>and</w:t>
      </w:r>
      <w:r w:rsidR="00606DAF" w:rsidRPr="00884312">
        <w:rPr>
          <w:rFonts w:ascii="Cambria" w:hAnsi="Cambria" w:cs="Courier New CYR"/>
          <w:lang w:eastAsia="bg-BG"/>
        </w:rPr>
        <w:t xml:space="preserve"> </w:t>
      </w:r>
      <w:r w:rsidR="00304624">
        <w:rPr>
          <w:rFonts w:ascii="Cambria" w:hAnsi="Cambria" w:cs="Courier New CYR"/>
          <w:lang w:val="en-US" w:eastAsia="bg-BG"/>
        </w:rPr>
        <w:t>Baby cot (OR)</w:t>
      </w:r>
      <w:r w:rsidR="00365C84" w:rsidRPr="00884312">
        <w:rPr>
          <w:rFonts w:ascii="Cambria" w:hAnsi="Cambria" w:cs="Courier New CYR"/>
          <w:lang w:eastAsia="bg-BG"/>
        </w:rPr>
        <w:t xml:space="preserve"> </w:t>
      </w:r>
      <w:r w:rsidR="00890DDA" w:rsidRPr="00884312">
        <w:rPr>
          <w:rFonts w:ascii="Cambria" w:eastAsia="Times New Roman" w:hAnsi="Cambria"/>
          <w:lang w:eastAsia="bg-BG"/>
        </w:rPr>
        <w:t xml:space="preserve">• </w:t>
      </w:r>
      <w:r w:rsidR="00890DDA" w:rsidRPr="00884312">
        <w:rPr>
          <w:rFonts w:ascii="Cambria" w:eastAsia="Times New Roman" w:hAnsi="Cambria"/>
          <w:b/>
          <w:lang w:val="en-US" w:eastAsia="bg-BG"/>
        </w:rPr>
        <w:t>DBL</w:t>
      </w:r>
      <w:r w:rsidR="00890DDA" w:rsidRPr="00884312">
        <w:rPr>
          <w:rFonts w:ascii="Cambria" w:eastAsia="Times New Roman" w:hAnsi="Cambria"/>
          <w:b/>
          <w:lang w:val="ru-RU" w:eastAsia="bg-BG"/>
        </w:rPr>
        <w:t xml:space="preserve"> </w:t>
      </w:r>
      <w:r w:rsidR="00890DDA" w:rsidRPr="00884312">
        <w:rPr>
          <w:rFonts w:ascii="Cambria" w:eastAsia="Times New Roman" w:hAnsi="Cambria"/>
          <w:b/>
          <w:lang w:val="en-US" w:eastAsia="bg-BG"/>
        </w:rPr>
        <w:t>STD</w:t>
      </w:r>
      <w:r w:rsidR="00890DDA" w:rsidRPr="00884312">
        <w:rPr>
          <w:rFonts w:ascii="Cambria" w:eastAsia="Times New Roman" w:hAnsi="Cambria"/>
          <w:lang w:eastAsia="bg-BG"/>
        </w:rPr>
        <w:t xml:space="preserve"> (</w:t>
      </w:r>
      <w:r w:rsidR="00606DAF" w:rsidRPr="00884312">
        <w:rPr>
          <w:rFonts w:ascii="Cambria" w:eastAsia="Times New Roman" w:hAnsi="Cambria"/>
          <w:lang w:eastAsia="bg-BG"/>
        </w:rPr>
        <w:t>12</w:t>
      </w:r>
      <w:r w:rsidR="00304624">
        <w:rPr>
          <w:rFonts w:ascii="Cambria" w:eastAsia="Times New Roman" w:hAnsi="Cambria"/>
          <w:lang w:eastAsia="bg-BG"/>
        </w:rPr>
        <w:t xml:space="preserve"> </w:t>
      </w:r>
      <w:r w:rsidR="00304624">
        <w:rPr>
          <w:rFonts w:ascii="Cambria" w:eastAsia="Times New Roman" w:hAnsi="Cambria"/>
          <w:lang w:val="en-US" w:eastAsia="bg-BG"/>
        </w:rPr>
        <w:t>sq. m</w:t>
      </w:r>
      <w:r w:rsidR="00606DAF" w:rsidRPr="00884312">
        <w:rPr>
          <w:rFonts w:ascii="Cambria" w:eastAsia="Times New Roman" w:hAnsi="Cambria"/>
          <w:lang w:eastAsia="bg-BG"/>
        </w:rPr>
        <w:t>)</w:t>
      </w:r>
      <w:r w:rsidR="00365C84" w:rsidRPr="00884312">
        <w:rPr>
          <w:rFonts w:ascii="Cambria" w:eastAsia="Times New Roman" w:hAnsi="Cambria"/>
          <w:lang w:eastAsia="bg-BG"/>
        </w:rPr>
        <w:t xml:space="preserve"> </w:t>
      </w:r>
      <w:r w:rsidR="00365C84" w:rsidRPr="00884312">
        <w:rPr>
          <w:rFonts w:ascii="Cambria" w:hAnsi="Cambria" w:cs="Courier New CYR"/>
          <w:lang w:eastAsia="bg-BG"/>
        </w:rPr>
        <w:t>–</w:t>
      </w:r>
      <w:r w:rsidR="00890DDA" w:rsidRPr="00884312">
        <w:rPr>
          <w:rFonts w:ascii="Cambria" w:hAnsi="Cambria" w:cs="Courier New CYR"/>
          <w:lang w:eastAsia="bg-BG"/>
        </w:rPr>
        <w:t xml:space="preserve"> 107 </w:t>
      </w:r>
      <w:r w:rsidR="00304624">
        <w:rPr>
          <w:rFonts w:ascii="Cambria" w:hAnsi="Cambria" w:cs="Courier New CYR"/>
          <w:lang w:val="en-US" w:eastAsia="bg-BG"/>
        </w:rPr>
        <w:t>Standard double rooms</w:t>
      </w:r>
      <w:r w:rsidR="00890DDA" w:rsidRPr="00884312">
        <w:rPr>
          <w:rFonts w:ascii="Cambria" w:hAnsi="Cambria" w:cs="Courier New CYR"/>
          <w:lang w:eastAsia="bg-BG"/>
        </w:rPr>
        <w:t xml:space="preserve"> (</w:t>
      </w:r>
      <w:r w:rsidR="00304624">
        <w:rPr>
          <w:rFonts w:ascii="Cambria" w:hAnsi="Cambria" w:cs="Courier New CYR"/>
          <w:lang w:val="en-US" w:eastAsia="bg-BG"/>
        </w:rPr>
        <w:t>separate beds, extendable armchair</w:t>
      </w:r>
      <w:r w:rsidR="00890DDA" w:rsidRPr="00884312">
        <w:rPr>
          <w:rFonts w:ascii="Cambria" w:hAnsi="Cambria" w:cs="Courier New CYR"/>
          <w:lang w:eastAsia="bg-BG"/>
        </w:rPr>
        <w:t xml:space="preserve"> ) </w:t>
      </w:r>
      <w:r w:rsidR="00304624">
        <w:rPr>
          <w:rFonts w:ascii="Cambria" w:hAnsi="Cambria" w:cs="Courier New CYR"/>
          <w:lang w:val="en-US" w:eastAsia="bg-BG"/>
        </w:rPr>
        <w:t>and</w:t>
      </w:r>
      <w:r w:rsidR="00890DDA" w:rsidRPr="00884312">
        <w:rPr>
          <w:rFonts w:ascii="Cambria" w:hAnsi="Cambria" w:cs="Courier New CYR"/>
          <w:lang w:eastAsia="bg-BG"/>
        </w:rPr>
        <w:t xml:space="preserve"> 14 </w:t>
      </w:r>
      <w:r w:rsidR="008F6866" w:rsidRPr="00884312">
        <w:rPr>
          <w:rFonts w:ascii="Cambria" w:hAnsi="Cambria" w:cs="Courier New CYR"/>
          <w:lang w:val="en-US" w:eastAsia="bg-BG"/>
        </w:rPr>
        <w:t>SGL</w:t>
      </w:r>
      <w:r w:rsidR="00890DDA" w:rsidRPr="00884312">
        <w:rPr>
          <w:rFonts w:ascii="Cambria" w:hAnsi="Cambria" w:cs="Courier New CYR"/>
          <w:lang w:eastAsia="bg-BG"/>
        </w:rPr>
        <w:t xml:space="preserve"> ( </w:t>
      </w:r>
      <w:r w:rsidR="00304624">
        <w:rPr>
          <w:rFonts w:ascii="Cambria" w:hAnsi="Cambria" w:cs="Courier New CYR"/>
          <w:lang w:val="en-US" w:eastAsia="bg-BG"/>
        </w:rPr>
        <w:t>double beds, extendable armchair</w:t>
      </w:r>
      <w:r w:rsidR="00890DDA" w:rsidRPr="00884312">
        <w:rPr>
          <w:rFonts w:ascii="Cambria" w:hAnsi="Cambria" w:cs="Courier New CYR"/>
          <w:lang w:eastAsia="bg-BG"/>
        </w:rPr>
        <w:t>)</w:t>
      </w:r>
      <w:r w:rsidR="008F6866" w:rsidRPr="00884312">
        <w:rPr>
          <w:rFonts w:ascii="Cambria" w:eastAsia="Times New Roman" w:hAnsi="Cambria"/>
          <w:lang w:eastAsia="bg-BG"/>
        </w:rPr>
        <w:t xml:space="preserve"> • </w:t>
      </w:r>
      <w:r w:rsidR="00304624">
        <w:rPr>
          <w:rFonts w:ascii="Cambria" w:hAnsi="Cambria" w:cs="Courier New CYR"/>
          <w:lang w:val="en-US" w:eastAsia="bg-BG"/>
        </w:rPr>
        <w:t>Accommodation</w:t>
      </w:r>
      <w:r w:rsidR="00890DDA" w:rsidRPr="00884312">
        <w:rPr>
          <w:rFonts w:ascii="Cambria" w:hAnsi="Cambria" w:cs="Courier New CYR"/>
          <w:lang w:eastAsia="bg-BG"/>
        </w:rPr>
        <w:t xml:space="preserve"> – </w:t>
      </w:r>
      <w:r w:rsidR="00606DAF" w:rsidRPr="00884312">
        <w:rPr>
          <w:rFonts w:ascii="Cambria" w:hAnsi="Cambria" w:cs="Courier New CYR"/>
          <w:lang w:eastAsia="bg-BG"/>
        </w:rPr>
        <w:t>мах</w:t>
      </w:r>
      <w:r w:rsidR="008F6866" w:rsidRPr="00884312">
        <w:rPr>
          <w:rFonts w:ascii="Cambria" w:hAnsi="Cambria" w:cs="Courier New CYR"/>
          <w:lang w:eastAsia="bg-BG"/>
        </w:rPr>
        <w:t xml:space="preserve"> </w:t>
      </w:r>
      <w:r w:rsidR="00606DAF" w:rsidRPr="00884312">
        <w:rPr>
          <w:rFonts w:ascii="Cambria" w:hAnsi="Cambria" w:cs="Courier New CYR"/>
          <w:lang w:eastAsia="bg-BG"/>
        </w:rPr>
        <w:t>(2+1)</w:t>
      </w:r>
      <w:r w:rsidR="0067060B" w:rsidRPr="00884312">
        <w:rPr>
          <w:rFonts w:ascii="Cambria" w:eastAsia="Times New Roman" w:hAnsi="Cambria" w:cs="Courier New CYR"/>
          <w:lang w:eastAsia="bg-BG"/>
        </w:rPr>
        <w:t xml:space="preserve"> </w:t>
      </w:r>
      <w:r w:rsidR="0067060B" w:rsidRPr="00884312">
        <w:rPr>
          <w:rFonts w:ascii="Cambria" w:eastAsia="Times New Roman" w:hAnsi="Cambria"/>
          <w:lang w:eastAsia="bg-BG"/>
        </w:rPr>
        <w:t xml:space="preserve">• </w:t>
      </w:r>
      <w:r w:rsidR="00606DAF" w:rsidRPr="00884312">
        <w:rPr>
          <w:rFonts w:ascii="Cambria" w:hAnsi="Cambria" w:cs="Courier New CYR"/>
          <w:b/>
          <w:lang w:val="en-US" w:eastAsia="bg-BG"/>
        </w:rPr>
        <w:t>DBL</w:t>
      </w:r>
      <w:r w:rsidR="00606DAF" w:rsidRPr="00884312">
        <w:rPr>
          <w:rFonts w:ascii="Cambria" w:hAnsi="Cambria" w:cs="Courier New CYR"/>
          <w:b/>
          <w:lang w:val="ru-RU" w:eastAsia="bg-BG"/>
        </w:rPr>
        <w:t xml:space="preserve"> </w:t>
      </w:r>
      <w:r w:rsidR="00606DAF" w:rsidRPr="00884312">
        <w:rPr>
          <w:rFonts w:ascii="Cambria" w:hAnsi="Cambria" w:cs="Courier New CYR"/>
          <w:b/>
          <w:lang w:val="en-US" w:eastAsia="bg-BG"/>
        </w:rPr>
        <w:t>SUPERIOR</w:t>
      </w:r>
      <w:r w:rsidR="00890DDA" w:rsidRPr="00884312">
        <w:rPr>
          <w:rFonts w:ascii="Cambria" w:hAnsi="Cambria" w:cs="Courier New CYR"/>
          <w:lang w:eastAsia="bg-BG"/>
        </w:rPr>
        <w:t xml:space="preserve"> (</w:t>
      </w:r>
      <w:r w:rsidR="00304624">
        <w:rPr>
          <w:rFonts w:ascii="Cambria" w:hAnsi="Cambria" w:cs="Courier New CYR"/>
          <w:lang w:eastAsia="bg-BG"/>
        </w:rPr>
        <w:t xml:space="preserve">40 </w:t>
      </w:r>
      <w:r w:rsidR="00304624">
        <w:rPr>
          <w:rFonts w:ascii="Cambria" w:hAnsi="Cambria" w:cs="Courier New CYR"/>
          <w:lang w:val="en-US" w:eastAsia="bg-BG"/>
        </w:rPr>
        <w:t>sq. m</w:t>
      </w:r>
      <w:r w:rsidR="00890DDA" w:rsidRPr="00884312">
        <w:rPr>
          <w:rFonts w:ascii="Cambria" w:hAnsi="Cambria" w:cs="Courier New CYR"/>
          <w:lang w:eastAsia="bg-BG"/>
        </w:rPr>
        <w:t>)</w:t>
      </w:r>
      <w:r w:rsidR="008F6866" w:rsidRPr="00884312">
        <w:rPr>
          <w:rFonts w:ascii="Cambria" w:hAnsi="Cambria" w:cs="Courier New CYR"/>
          <w:lang w:eastAsia="bg-BG"/>
        </w:rPr>
        <w:t xml:space="preserve"> </w:t>
      </w:r>
      <w:r w:rsidR="00304624">
        <w:rPr>
          <w:rFonts w:ascii="Cambria" w:hAnsi="Cambria" w:cs="Courier New CYR"/>
          <w:lang w:val="en-US" w:eastAsia="bg-BG"/>
        </w:rPr>
        <w:t>built in</w:t>
      </w:r>
      <w:r w:rsidR="00304624">
        <w:rPr>
          <w:rFonts w:ascii="Cambria" w:hAnsi="Cambria" w:cs="Courier New CYR"/>
          <w:lang w:eastAsia="bg-BG"/>
        </w:rPr>
        <w:t xml:space="preserve"> 2013</w:t>
      </w:r>
      <w:r w:rsidR="008F6866" w:rsidRPr="00884312">
        <w:rPr>
          <w:rFonts w:ascii="Cambria" w:eastAsia="Times New Roman" w:hAnsi="Cambria"/>
          <w:lang w:eastAsia="bg-BG"/>
        </w:rPr>
        <w:t xml:space="preserve"> • </w:t>
      </w:r>
      <w:r w:rsidR="00CC5222">
        <w:rPr>
          <w:rFonts w:ascii="Cambria" w:hAnsi="Cambria" w:cs="Courier New CYR"/>
          <w:lang w:val="en-US" w:eastAsia="bg-BG"/>
        </w:rPr>
        <w:t>Standard beds</w:t>
      </w:r>
      <w:r w:rsidR="008F6866" w:rsidRPr="00884312">
        <w:rPr>
          <w:rFonts w:ascii="Cambria" w:eastAsia="Times New Roman" w:hAnsi="Cambria"/>
          <w:lang w:eastAsia="bg-BG"/>
        </w:rPr>
        <w:t xml:space="preserve"> • </w:t>
      </w:r>
      <w:r w:rsidR="00CC5222">
        <w:rPr>
          <w:rFonts w:ascii="Cambria" w:hAnsi="Cambria" w:cs="Courier New CYR"/>
          <w:lang w:val="en-US" w:eastAsia="bg-BG"/>
        </w:rPr>
        <w:t>Extendable sofa</w:t>
      </w:r>
      <w:r w:rsidR="008F6866" w:rsidRPr="00884312">
        <w:rPr>
          <w:rFonts w:ascii="Cambria" w:eastAsia="Times New Roman" w:hAnsi="Cambria"/>
          <w:lang w:eastAsia="bg-BG"/>
        </w:rPr>
        <w:t xml:space="preserve"> • </w:t>
      </w:r>
      <w:r w:rsidR="00CC5222">
        <w:rPr>
          <w:rFonts w:ascii="Cambria" w:hAnsi="Cambria" w:cs="Courier New CYR"/>
          <w:lang w:val="en-US" w:eastAsia="bg-BG"/>
        </w:rPr>
        <w:t>K</w:t>
      </w:r>
      <w:r w:rsidR="00CC5222" w:rsidRPr="00CC5222">
        <w:rPr>
          <w:rFonts w:ascii="Cambria" w:hAnsi="Cambria" w:cs="Courier New CYR"/>
          <w:lang w:eastAsia="bg-BG"/>
        </w:rPr>
        <w:t>ettle</w:t>
      </w:r>
      <w:r w:rsidR="008F6866" w:rsidRPr="00884312">
        <w:rPr>
          <w:rFonts w:ascii="Cambria" w:eastAsia="Times New Roman" w:hAnsi="Cambria"/>
          <w:lang w:eastAsia="bg-BG"/>
        </w:rPr>
        <w:t xml:space="preserve"> • </w:t>
      </w:r>
      <w:r w:rsidR="00CC5222">
        <w:rPr>
          <w:rFonts w:ascii="Cambria" w:hAnsi="Cambria" w:cs="Courier New CYR"/>
          <w:lang w:val="en-US" w:eastAsia="bg-BG"/>
        </w:rPr>
        <w:t>Coffee and</w:t>
      </w:r>
      <w:r w:rsidR="008F6866" w:rsidRPr="00884312">
        <w:rPr>
          <w:rFonts w:ascii="Cambria" w:eastAsia="Times New Roman" w:hAnsi="Cambria"/>
          <w:lang w:eastAsia="bg-BG"/>
        </w:rPr>
        <w:t xml:space="preserve"> </w:t>
      </w:r>
      <w:r w:rsidR="00CC5222">
        <w:rPr>
          <w:rFonts w:ascii="Cambria" w:eastAsia="Times New Roman" w:hAnsi="Cambria"/>
          <w:lang w:val="en-US" w:eastAsia="bg-BG"/>
        </w:rPr>
        <w:t xml:space="preserve">tea </w:t>
      </w:r>
      <w:r w:rsidR="008F6866" w:rsidRPr="00884312">
        <w:rPr>
          <w:rFonts w:ascii="Cambria" w:eastAsia="Times New Roman" w:hAnsi="Cambria"/>
          <w:lang w:eastAsia="bg-BG"/>
        </w:rPr>
        <w:t xml:space="preserve">• </w:t>
      </w:r>
      <w:r w:rsidR="00CC5222">
        <w:rPr>
          <w:rFonts w:ascii="Cambria" w:hAnsi="Cambria" w:cs="Courier New CYR"/>
          <w:lang w:val="en-US" w:eastAsia="bg-BG"/>
        </w:rPr>
        <w:t>Internet</w:t>
      </w:r>
      <w:r w:rsidR="008F6866" w:rsidRPr="00884312">
        <w:rPr>
          <w:rFonts w:ascii="Cambria" w:eastAsia="Times New Roman" w:hAnsi="Cambria"/>
          <w:lang w:eastAsia="bg-BG"/>
        </w:rPr>
        <w:t xml:space="preserve"> (</w:t>
      </w:r>
      <w:r w:rsidR="00606DAF" w:rsidRPr="00884312">
        <w:rPr>
          <w:rFonts w:ascii="Cambria" w:hAnsi="Cambria" w:cs="Courier New CYR"/>
          <w:lang w:eastAsia="bg-BG"/>
        </w:rPr>
        <w:t>мах 2+2</w:t>
      </w:r>
      <w:r w:rsidR="008F6866" w:rsidRPr="00884312">
        <w:rPr>
          <w:rFonts w:ascii="Cambria" w:hAnsi="Cambria" w:cs="Courier New CYR"/>
          <w:lang w:eastAsia="bg-BG"/>
        </w:rPr>
        <w:t>)</w:t>
      </w:r>
      <w:r w:rsidR="00890DDA" w:rsidRPr="00884312">
        <w:rPr>
          <w:rFonts w:ascii="Cambria" w:hAnsi="Cambria" w:cs="Courier New CYR"/>
          <w:bCs/>
          <w:lang w:eastAsia="bg-BG"/>
        </w:rPr>
        <w:t>.</w:t>
      </w:r>
      <w:r w:rsidR="0067060B" w:rsidRPr="00884312">
        <w:rPr>
          <w:rFonts w:ascii="Cambria" w:hAnsi="Cambria" w:cs="Courier New"/>
          <w:lang w:eastAsia="bg-BG"/>
        </w:rPr>
        <w:t xml:space="preserve"> </w:t>
      </w:r>
    </w:p>
    <w:p w:rsidR="00890DDA" w:rsidRPr="00884312" w:rsidRDefault="00CC5222" w:rsidP="008F6866">
      <w:pPr>
        <w:spacing w:after="0" w:line="240" w:lineRule="auto"/>
        <w:jc w:val="both"/>
        <w:rPr>
          <w:rFonts w:ascii="Cambria" w:eastAsia="Times New Roman" w:hAnsi="Cambria"/>
          <w:lang w:eastAsia="bg-BG"/>
        </w:rPr>
      </w:pPr>
      <w:r w:rsidRPr="00CC5222">
        <w:rPr>
          <w:rFonts w:ascii="Cambria" w:eastAsia="Times New Roman" w:hAnsi="Cambria"/>
          <w:b/>
          <w:lang w:eastAsia="bg-BG"/>
        </w:rPr>
        <w:t>Beach and pools:</w:t>
      </w:r>
      <w:r w:rsidR="00890DDA" w:rsidRPr="00CC5222">
        <w:rPr>
          <w:rFonts w:ascii="Cambria" w:hAnsi="Cambria" w:cs="Courier New CYR"/>
          <w:color w:val="000000"/>
          <w:kern w:val="36"/>
          <w:lang w:eastAsia="bg-BG"/>
        </w:rPr>
        <w:t xml:space="preserve"> </w:t>
      </w:r>
      <w:r>
        <w:rPr>
          <w:rFonts w:ascii="Cambria" w:hAnsi="Cambria" w:cs="Courier New CYR"/>
          <w:color w:val="000000"/>
          <w:kern w:val="36"/>
          <w:lang w:val="en-US" w:eastAsia="bg-BG"/>
        </w:rPr>
        <w:t>Situated next to the beach</w:t>
      </w:r>
      <w:r w:rsidR="008F6866" w:rsidRPr="00884312">
        <w:rPr>
          <w:rFonts w:ascii="Cambria" w:eastAsia="Times New Roman" w:hAnsi="Cambria"/>
          <w:lang w:eastAsia="bg-BG"/>
        </w:rPr>
        <w:t xml:space="preserve"> •</w:t>
      </w:r>
      <w:r w:rsidRPr="00CC5222">
        <w:rPr>
          <w:rFonts w:ascii="Cambria" w:eastAsia="Times New Roman" w:hAnsi="Cambria" w:cs="Courier New"/>
          <w:bCs/>
          <w:lang w:val="en-US" w:eastAsia="bg-BG"/>
        </w:rPr>
        <w:t xml:space="preserve"> </w:t>
      </w:r>
      <w:r>
        <w:rPr>
          <w:rFonts w:ascii="Cambria" w:eastAsia="Times New Roman" w:hAnsi="Cambria" w:cs="Courier New"/>
          <w:bCs/>
          <w:lang w:val="en-US" w:eastAsia="bg-BG"/>
        </w:rPr>
        <w:t>Free 2 sunbeds and 1 umbrella at the beach.</w:t>
      </w:r>
    </w:p>
    <w:sectPr w:rsidR="00890DDA" w:rsidRPr="008843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8" type="#_x0000_t75" style="width:11.4pt;height:11.4pt" o:bullet="t">
        <v:imagedata r:id="rId1" o:title="mso2FFD"/>
      </v:shape>
    </w:pict>
  </w:numPicBullet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Cs w:val="24"/>
        <w:lang w:eastAsia="bg-BG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4"/>
        <w:lang w:val="en-US" w:eastAsia="bg-BG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2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color w:val="auto"/>
        <w:spacing w:val="0"/>
        <w:lang w:eastAsia="bg-BG"/>
      </w:rPr>
    </w:lvl>
  </w:abstractNum>
  <w:abstractNum w:abstractNumId="3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7170E3"/>
    <w:multiLevelType w:val="hybridMultilevel"/>
    <w:tmpl w:val="0E94B55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270BEF"/>
    <w:multiLevelType w:val="hybridMultilevel"/>
    <w:tmpl w:val="FDAE95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4E1A7D"/>
    <w:multiLevelType w:val="hybridMultilevel"/>
    <w:tmpl w:val="DCC8998C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1">
    <w:nsid w:val="5BDB33E6"/>
    <w:multiLevelType w:val="hybridMultilevel"/>
    <w:tmpl w:val="90802B4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D886C0A"/>
    <w:multiLevelType w:val="hybridMultilevel"/>
    <w:tmpl w:val="2F4CF27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8977887"/>
    <w:multiLevelType w:val="hybridMultilevel"/>
    <w:tmpl w:val="552AB3B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93C4BA5"/>
    <w:multiLevelType w:val="hybridMultilevel"/>
    <w:tmpl w:val="6AA24E90"/>
    <w:lvl w:ilvl="0" w:tplc="0402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4"/>
  </w:num>
  <w:num w:numId="5">
    <w:abstractNumId w:val="3"/>
  </w:num>
  <w:num w:numId="6">
    <w:abstractNumId w:val="13"/>
  </w:num>
  <w:num w:numId="7">
    <w:abstractNumId w:val="12"/>
  </w:num>
  <w:num w:numId="8">
    <w:abstractNumId w:val="7"/>
  </w:num>
  <w:num w:numId="9">
    <w:abstractNumId w:val="14"/>
  </w:num>
  <w:num w:numId="10">
    <w:abstractNumId w:val="11"/>
  </w:num>
  <w:num w:numId="11">
    <w:abstractNumId w:val="2"/>
  </w:num>
  <w:num w:numId="12">
    <w:abstractNumId w:val="1"/>
  </w:num>
  <w:num w:numId="13">
    <w:abstractNumId w:val="16"/>
  </w:num>
  <w:num w:numId="14">
    <w:abstractNumId w:val="0"/>
  </w:num>
  <w:num w:numId="15">
    <w:abstractNumId w:val="15"/>
  </w:num>
  <w:num w:numId="16">
    <w:abstractNumId w:val="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10E94"/>
    <w:rsid w:val="00035192"/>
    <w:rsid w:val="0004142F"/>
    <w:rsid w:val="0005145F"/>
    <w:rsid w:val="00056146"/>
    <w:rsid w:val="000660B2"/>
    <w:rsid w:val="00071D89"/>
    <w:rsid w:val="000746CB"/>
    <w:rsid w:val="0008081F"/>
    <w:rsid w:val="000A6197"/>
    <w:rsid w:val="000A72A8"/>
    <w:rsid w:val="000B4B09"/>
    <w:rsid w:val="000B6004"/>
    <w:rsid w:val="000B6B10"/>
    <w:rsid w:val="000C284F"/>
    <w:rsid w:val="000C2C34"/>
    <w:rsid w:val="000C435D"/>
    <w:rsid w:val="000C7790"/>
    <w:rsid w:val="000D3B05"/>
    <w:rsid w:val="000D55F5"/>
    <w:rsid w:val="000D7B09"/>
    <w:rsid w:val="000E3F4C"/>
    <w:rsid w:val="000E5281"/>
    <w:rsid w:val="000E7402"/>
    <w:rsid w:val="000F1AB5"/>
    <w:rsid w:val="000F78C2"/>
    <w:rsid w:val="00117AE1"/>
    <w:rsid w:val="001246D6"/>
    <w:rsid w:val="00127991"/>
    <w:rsid w:val="00133C8B"/>
    <w:rsid w:val="00136407"/>
    <w:rsid w:val="0014129C"/>
    <w:rsid w:val="0014635B"/>
    <w:rsid w:val="001571B7"/>
    <w:rsid w:val="00161689"/>
    <w:rsid w:val="00162160"/>
    <w:rsid w:val="0017240B"/>
    <w:rsid w:val="001949EB"/>
    <w:rsid w:val="001A0413"/>
    <w:rsid w:val="001A1FA8"/>
    <w:rsid w:val="001A31F7"/>
    <w:rsid w:val="001A733E"/>
    <w:rsid w:val="001A7F09"/>
    <w:rsid w:val="001D5292"/>
    <w:rsid w:val="001D5895"/>
    <w:rsid w:val="001D790D"/>
    <w:rsid w:val="001E0C18"/>
    <w:rsid w:val="001F0649"/>
    <w:rsid w:val="001F332F"/>
    <w:rsid w:val="001F5582"/>
    <w:rsid w:val="0020396F"/>
    <w:rsid w:val="00204FD5"/>
    <w:rsid w:val="00211EC6"/>
    <w:rsid w:val="00222B09"/>
    <w:rsid w:val="00223F74"/>
    <w:rsid w:val="00224D6D"/>
    <w:rsid w:val="00224F49"/>
    <w:rsid w:val="0022500F"/>
    <w:rsid w:val="002261A7"/>
    <w:rsid w:val="00253C2F"/>
    <w:rsid w:val="002566D7"/>
    <w:rsid w:val="00257DB4"/>
    <w:rsid w:val="00265B95"/>
    <w:rsid w:val="002834C7"/>
    <w:rsid w:val="0028368C"/>
    <w:rsid w:val="002A7648"/>
    <w:rsid w:val="002B1F7E"/>
    <w:rsid w:val="002C5A86"/>
    <w:rsid w:val="002D5FBB"/>
    <w:rsid w:val="002E0418"/>
    <w:rsid w:val="002F5651"/>
    <w:rsid w:val="002F72EB"/>
    <w:rsid w:val="002F7E35"/>
    <w:rsid w:val="00304624"/>
    <w:rsid w:val="00317CCF"/>
    <w:rsid w:val="00322AEC"/>
    <w:rsid w:val="00323899"/>
    <w:rsid w:val="00332C01"/>
    <w:rsid w:val="003469A3"/>
    <w:rsid w:val="003512B0"/>
    <w:rsid w:val="00355DB2"/>
    <w:rsid w:val="00364CD7"/>
    <w:rsid w:val="00365C84"/>
    <w:rsid w:val="00383E1B"/>
    <w:rsid w:val="003851CE"/>
    <w:rsid w:val="00385F68"/>
    <w:rsid w:val="003B167C"/>
    <w:rsid w:val="003B2066"/>
    <w:rsid w:val="003B6F61"/>
    <w:rsid w:val="003B7097"/>
    <w:rsid w:val="003C68D7"/>
    <w:rsid w:val="003D63AD"/>
    <w:rsid w:val="003E37D8"/>
    <w:rsid w:val="00403C77"/>
    <w:rsid w:val="0041298A"/>
    <w:rsid w:val="00434EFE"/>
    <w:rsid w:val="004405A5"/>
    <w:rsid w:val="00441D9F"/>
    <w:rsid w:val="004508EF"/>
    <w:rsid w:val="00452027"/>
    <w:rsid w:val="00455BB8"/>
    <w:rsid w:val="00484783"/>
    <w:rsid w:val="004864F7"/>
    <w:rsid w:val="004875B2"/>
    <w:rsid w:val="00492F08"/>
    <w:rsid w:val="004A01EC"/>
    <w:rsid w:val="004A0418"/>
    <w:rsid w:val="004A1344"/>
    <w:rsid w:val="004A3BE6"/>
    <w:rsid w:val="004A4392"/>
    <w:rsid w:val="004A5631"/>
    <w:rsid w:val="004A7EAC"/>
    <w:rsid w:val="004B472C"/>
    <w:rsid w:val="004C0D74"/>
    <w:rsid w:val="004D3D08"/>
    <w:rsid w:val="004E3255"/>
    <w:rsid w:val="004F6714"/>
    <w:rsid w:val="00502940"/>
    <w:rsid w:val="0052183A"/>
    <w:rsid w:val="0052335E"/>
    <w:rsid w:val="00527214"/>
    <w:rsid w:val="00527A0F"/>
    <w:rsid w:val="005344F4"/>
    <w:rsid w:val="005508C6"/>
    <w:rsid w:val="00552DE8"/>
    <w:rsid w:val="0055757D"/>
    <w:rsid w:val="00574F1B"/>
    <w:rsid w:val="00575797"/>
    <w:rsid w:val="005771DF"/>
    <w:rsid w:val="00590114"/>
    <w:rsid w:val="0059284F"/>
    <w:rsid w:val="005976E3"/>
    <w:rsid w:val="005A2B46"/>
    <w:rsid w:val="005A4C81"/>
    <w:rsid w:val="005A7680"/>
    <w:rsid w:val="005B6FEC"/>
    <w:rsid w:val="005C20AD"/>
    <w:rsid w:val="005D46FB"/>
    <w:rsid w:val="005F250A"/>
    <w:rsid w:val="00606DAF"/>
    <w:rsid w:val="006170B0"/>
    <w:rsid w:val="00636F2C"/>
    <w:rsid w:val="006378C9"/>
    <w:rsid w:val="006379CD"/>
    <w:rsid w:val="006464C8"/>
    <w:rsid w:val="0066651B"/>
    <w:rsid w:val="0067060B"/>
    <w:rsid w:val="006801BE"/>
    <w:rsid w:val="0068135D"/>
    <w:rsid w:val="00693D72"/>
    <w:rsid w:val="00694CF6"/>
    <w:rsid w:val="006A2EC2"/>
    <w:rsid w:val="006B097B"/>
    <w:rsid w:val="006C5617"/>
    <w:rsid w:val="006D0652"/>
    <w:rsid w:val="006D5A23"/>
    <w:rsid w:val="006E2F0C"/>
    <w:rsid w:val="006E4AD8"/>
    <w:rsid w:val="007142E1"/>
    <w:rsid w:val="00717F75"/>
    <w:rsid w:val="007246EC"/>
    <w:rsid w:val="00731F2F"/>
    <w:rsid w:val="00732779"/>
    <w:rsid w:val="007406CC"/>
    <w:rsid w:val="007413B4"/>
    <w:rsid w:val="0074166E"/>
    <w:rsid w:val="0074791D"/>
    <w:rsid w:val="00750F50"/>
    <w:rsid w:val="00756568"/>
    <w:rsid w:val="00762B06"/>
    <w:rsid w:val="0076348A"/>
    <w:rsid w:val="00773CD9"/>
    <w:rsid w:val="007802B2"/>
    <w:rsid w:val="0078064E"/>
    <w:rsid w:val="00784CC3"/>
    <w:rsid w:val="00787B3B"/>
    <w:rsid w:val="00790280"/>
    <w:rsid w:val="007B2F2B"/>
    <w:rsid w:val="007B4DD6"/>
    <w:rsid w:val="007B54B8"/>
    <w:rsid w:val="007B565F"/>
    <w:rsid w:val="007C6074"/>
    <w:rsid w:val="007D0862"/>
    <w:rsid w:val="007E2B0D"/>
    <w:rsid w:val="007E33DD"/>
    <w:rsid w:val="007F07A1"/>
    <w:rsid w:val="007F26BD"/>
    <w:rsid w:val="008405A1"/>
    <w:rsid w:val="00841896"/>
    <w:rsid w:val="0084668F"/>
    <w:rsid w:val="008521CE"/>
    <w:rsid w:val="00852248"/>
    <w:rsid w:val="0087474F"/>
    <w:rsid w:val="00884312"/>
    <w:rsid w:val="00884A2D"/>
    <w:rsid w:val="00890DDA"/>
    <w:rsid w:val="00897BB0"/>
    <w:rsid w:val="008A4F60"/>
    <w:rsid w:val="008A6546"/>
    <w:rsid w:val="008B0798"/>
    <w:rsid w:val="008B7EC0"/>
    <w:rsid w:val="008C75A4"/>
    <w:rsid w:val="008D0612"/>
    <w:rsid w:val="008D0ED5"/>
    <w:rsid w:val="008E0D08"/>
    <w:rsid w:val="008E18A7"/>
    <w:rsid w:val="008E3008"/>
    <w:rsid w:val="008F0552"/>
    <w:rsid w:val="008F30FA"/>
    <w:rsid w:val="008F31FB"/>
    <w:rsid w:val="008F6866"/>
    <w:rsid w:val="0090295B"/>
    <w:rsid w:val="00904181"/>
    <w:rsid w:val="0090660C"/>
    <w:rsid w:val="00907F60"/>
    <w:rsid w:val="00925054"/>
    <w:rsid w:val="0092777E"/>
    <w:rsid w:val="00930351"/>
    <w:rsid w:val="00932A39"/>
    <w:rsid w:val="0093435C"/>
    <w:rsid w:val="00935BDF"/>
    <w:rsid w:val="00936AD7"/>
    <w:rsid w:val="00937811"/>
    <w:rsid w:val="00942D79"/>
    <w:rsid w:val="00952266"/>
    <w:rsid w:val="009674AC"/>
    <w:rsid w:val="00981984"/>
    <w:rsid w:val="0098247E"/>
    <w:rsid w:val="009845A4"/>
    <w:rsid w:val="00986872"/>
    <w:rsid w:val="009912C2"/>
    <w:rsid w:val="009D0476"/>
    <w:rsid w:val="009D7266"/>
    <w:rsid w:val="009E030E"/>
    <w:rsid w:val="009E054F"/>
    <w:rsid w:val="009E0BDB"/>
    <w:rsid w:val="009E2656"/>
    <w:rsid w:val="009E2CAE"/>
    <w:rsid w:val="009E3578"/>
    <w:rsid w:val="009E6454"/>
    <w:rsid w:val="009F378D"/>
    <w:rsid w:val="00A07688"/>
    <w:rsid w:val="00A10DE1"/>
    <w:rsid w:val="00A1521F"/>
    <w:rsid w:val="00A163D7"/>
    <w:rsid w:val="00A22DE4"/>
    <w:rsid w:val="00A30424"/>
    <w:rsid w:val="00A371D2"/>
    <w:rsid w:val="00A43F3B"/>
    <w:rsid w:val="00A51746"/>
    <w:rsid w:val="00A55B7D"/>
    <w:rsid w:val="00A707C1"/>
    <w:rsid w:val="00A74B42"/>
    <w:rsid w:val="00A83F7F"/>
    <w:rsid w:val="00A86623"/>
    <w:rsid w:val="00A86FD5"/>
    <w:rsid w:val="00AA0009"/>
    <w:rsid w:val="00AA3F38"/>
    <w:rsid w:val="00AB11F9"/>
    <w:rsid w:val="00AB2790"/>
    <w:rsid w:val="00AC0AE8"/>
    <w:rsid w:val="00AC11EF"/>
    <w:rsid w:val="00AC1785"/>
    <w:rsid w:val="00AC1D56"/>
    <w:rsid w:val="00AC20B5"/>
    <w:rsid w:val="00AC3F85"/>
    <w:rsid w:val="00AD0ED7"/>
    <w:rsid w:val="00AD3F04"/>
    <w:rsid w:val="00AE4378"/>
    <w:rsid w:val="00AE6BFC"/>
    <w:rsid w:val="00AF1BFF"/>
    <w:rsid w:val="00AF2EC0"/>
    <w:rsid w:val="00B025FC"/>
    <w:rsid w:val="00B05D0F"/>
    <w:rsid w:val="00B062EF"/>
    <w:rsid w:val="00B11349"/>
    <w:rsid w:val="00B23EB5"/>
    <w:rsid w:val="00B25942"/>
    <w:rsid w:val="00B317FB"/>
    <w:rsid w:val="00B43386"/>
    <w:rsid w:val="00B55E9D"/>
    <w:rsid w:val="00B56283"/>
    <w:rsid w:val="00B63A5A"/>
    <w:rsid w:val="00B81068"/>
    <w:rsid w:val="00B8191C"/>
    <w:rsid w:val="00BB4B85"/>
    <w:rsid w:val="00BB5609"/>
    <w:rsid w:val="00BD5171"/>
    <w:rsid w:val="00BD7DA2"/>
    <w:rsid w:val="00C01B93"/>
    <w:rsid w:val="00C066C9"/>
    <w:rsid w:val="00C07D63"/>
    <w:rsid w:val="00C1107A"/>
    <w:rsid w:val="00C1192F"/>
    <w:rsid w:val="00C130E7"/>
    <w:rsid w:val="00C15330"/>
    <w:rsid w:val="00C23D38"/>
    <w:rsid w:val="00C30BAE"/>
    <w:rsid w:val="00C434F1"/>
    <w:rsid w:val="00C46F60"/>
    <w:rsid w:val="00C50289"/>
    <w:rsid w:val="00C53F31"/>
    <w:rsid w:val="00C540A9"/>
    <w:rsid w:val="00C77C49"/>
    <w:rsid w:val="00C8133D"/>
    <w:rsid w:val="00C84065"/>
    <w:rsid w:val="00C905AA"/>
    <w:rsid w:val="00C916D0"/>
    <w:rsid w:val="00C924D2"/>
    <w:rsid w:val="00CA6AA7"/>
    <w:rsid w:val="00CB0E7A"/>
    <w:rsid w:val="00CC4706"/>
    <w:rsid w:val="00CC5222"/>
    <w:rsid w:val="00CD0470"/>
    <w:rsid w:val="00CD05A1"/>
    <w:rsid w:val="00CD2B37"/>
    <w:rsid w:val="00CE02C1"/>
    <w:rsid w:val="00CE2E8C"/>
    <w:rsid w:val="00CF7556"/>
    <w:rsid w:val="00D014ED"/>
    <w:rsid w:val="00D03F50"/>
    <w:rsid w:val="00D07876"/>
    <w:rsid w:val="00D13360"/>
    <w:rsid w:val="00D24616"/>
    <w:rsid w:val="00D24CE9"/>
    <w:rsid w:val="00D31B63"/>
    <w:rsid w:val="00D325DC"/>
    <w:rsid w:val="00D341CC"/>
    <w:rsid w:val="00D352AD"/>
    <w:rsid w:val="00D3760D"/>
    <w:rsid w:val="00D45571"/>
    <w:rsid w:val="00D73CF0"/>
    <w:rsid w:val="00D8351A"/>
    <w:rsid w:val="00D847AD"/>
    <w:rsid w:val="00D84C6E"/>
    <w:rsid w:val="00D85459"/>
    <w:rsid w:val="00D865AC"/>
    <w:rsid w:val="00D940B1"/>
    <w:rsid w:val="00DC1F2E"/>
    <w:rsid w:val="00DC3806"/>
    <w:rsid w:val="00DC5C9D"/>
    <w:rsid w:val="00DC63B5"/>
    <w:rsid w:val="00DD0243"/>
    <w:rsid w:val="00DD190F"/>
    <w:rsid w:val="00DD244A"/>
    <w:rsid w:val="00DD55F5"/>
    <w:rsid w:val="00DE04A1"/>
    <w:rsid w:val="00DE236E"/>
    <w:rsid w:val="00DF01D9"/>
    <w:rsid w:val="00DF24C0"/>
    <w:rsid w:val="00DF4A2F"/>
    <w:rsid w:val="00E00337"/>
    <w:rsid w:val="00E0707D"/>
    <w:rsid w:val="00E11B6F"/>
    <w:rsid w:val="00E13E5C"/>
    <w:rsid w:val="00E16991"/>
    <w:rsid w:val="00E211CC"/>
    <w:rsid w:val="00E26537"/>
    <w:rsid w:val="00E27518"/>
    <w:rsid w:val="00E31C0D"/>
    <w:rsid w:val="00E35265"/>
    <w:rsid w:val="00E35362"/>
    <w:rsid w:val="00E3541A"/>
    <w:rsid w:val="00E41DD7"/>
    <w:rsid w:val="00E54693"/>
    <w:rsid w:val="00E72FEA"/>
    <w:rsid w:val="00E9441B"/>
    <w:rsid w:val="00E97FB4"/>
    <w:rsid w:val="00EA5930"/>
    <w:rsid w:val="00EA62D2"/>
    <w:rsid w:val="00EB1B50"/>
    <w:rsid w:val="00EB46A3"/>
    <w:rsid w:val="00EC0535"/>
    <w:rsid w:val="00EC6FA2"/>
    <w:rsid w:val="00ED3460"/>
    <w:rsid w:val="00ED5CB5"/>
    <w:rsid w:val="00ED7AE6"/>
    <w:rsid w:val="00EE1EA5"/>
    <w:rsid w:val="00EE553B"/>
    <w:rsid w:val="00EF63DC"/>
    <w:rsid w:val="00F008E2"/>
    <w:rsid w:val="00F01726"/>
    <w:rsid w:val="00F0302F"/>
    <w:rsid w:val="00F1346E"/>
    <w:rsid w:val="00F13B5A"/>
    <w:rsid w:val="00F166EB"/>
    <w:rsid w:val="00F2408F"/>
    <w:rsid w:val="00F25071"/>
    <w:rsid w:val="00F3528C"/>
    <w:rsid w:val="00F413ED"/>
    <w:rsid w:val="00F45857"/>
    <w:rsid w:val="00F52480"/>
    <w:rsid w:val="00F5731C"/>
    <w:rsid w:val="00F574B3"/>
    <w:rsid w:val="00F57C33"/>
    <w:rsid w:val="00F700DE"/>
    <w:rsid w:val="00F708B9"/>
    <w:rsid w:val="00F714FD"/>
    <w:rsid w:val="00F715C1"/>
    <w:rsid w:val="00F74DD9"/>
    <w:rsid w:val="00F75333"/>
    <w:rsid w:val="00F9138B"/>
    <w:rsid w:val="00F92395"/>
    <w:rsid w:val="00F938B5"/>
    <w:rsid w:val="00FA7161"/>
    <w:rsid w:val="00FB0243"/>
    <w:rsid w:val="00FB482F"/>
    <w:rsid w:val="00FC026D"/>
    <w:rsid w:val="00FC48E1"/>
    <w:rsid w:val="00FC6803"/>
    <w:rsid w:val="00FE09AB"/>
    <w:rsid w:val="00FF1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PlainText">
    <w:name w:val="Plain Text"/>
    <w:basedOn w:val="Normal"/>
    <w:rsid w:val="009E03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">
    <w:name w:val="Subtitle Char"/>
    <w:link w:val="Subtitle"/>
    <w:uiPriority w:val="11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PlainText">
    <w:name w:val="Plain Text"/>
    <w:basedOn w:val="Normal"/>
    <w:rsid w:val="009E03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97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AFB25-788A-4E18-8BCD-8ED598CF2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1519</CharactersWithSpaces>
  <SharedDoc>false</SharedDoc>
  <HLinks>
    <vt:vector size="12" baseType="variant"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0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8</cp:revision>
  <dcterms:created xsi:type="dcterms:W3CDTF">2016-04-28T09:26:00Z</dcterms:created>
  <dcterms:modified xsi:type="dcterms:W3CDTF">2016-04-28T13:08:00Z</dcterms:modified>
</cp:coreProperties>
</file>