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57EA" w:rsidRPr="00915816" w:rsidRDefault="007A57EA" w:rsidP="007A57EA">
      <w:pPr>
        <w:pStyle w:val="NormalWeb"/>
        <w:shd w:val="clear" w:color="auto" w:fill="FFFFFF"/>
        <w:spacing w:before="0" w:after="0"/>
        <w:rPr>
          <w:rFonts w:ascii="Cambria" w:hAnsi="Cambria" w:cs="Courier New CYR"/>
          <w:b/>
          <w:sz w:val="22"/>
          <w:szCs w:val="22"/>
          <w:lang w:val="en-US"/>
        </w:rPr>
      </w:pPr>
      <w:proofErr w:type="spellStart"/>
      <w:r w:rsidRPr="00915816">
        <w:rPr>
          <w:rFonts w:ascii="Cambria" w:hAnsi="Cambria" w:cs="Courier New CYR"/>
          <w:b/>
          <w:sz w:val="22"/>
          <w:szCs w:val="22"/>
          <w:lang w:val="en-US"/>
        </w:rPr>
        <w:t>Elitsa</w:t>
      </w:r>
      <w:proofErr w:type="spellEnd"/>
      <w:r w:rsidRPr="00915816">
        <w:rPr>
          <w:rFonts w:ascii="Cambria" w:hAnsi="Cambria" w:cs="Courier New CYR"/>
          <w:b/>
          <w:sz w:val="22"/>
          <w:szCs w:val="22"/>
          <w:lang w:val="en-US"/>
        </w:rPr>
        <w:t xml:space="preserve"> </w:t>
      </w:r>
      <w:r w:rsidR="00A17B6A" w:rsidRPr="00915816">
        <w:rPr>
          <w:rFonts w:ascii="Cambria" w:hAnsi="Cambria" w:cs="Courier New CYR"/>
          <w:b/>
          <w:sz w:val="22"/>
          <w:szCs w:val="22"/>
        </w:rPr>
        <w:t>3</w:t>
      </w:r>
      <w:r w:rsidRPr="00915816">
        <w:rPr>
          <w:rFonts w:ascii="Cambria" w:hAnsi="Cambria" w:cs="Courier New CYR"/>
          <w:b/>
          <w:sz w:val="22"/>
          <w:szCs w:val="22"/>
          <w:lang w:val="en-US"/>
        </w:rPr>
        <w:t>*</w:t>
      </w:r>
    </w:p>
    <w:p w:rsidR="00A17B6A" w:rsidRPr="00915816" w:rsidRDefault="00C8306D" w:rsidP="00A17B6A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b/>
        </w:rPr>
      </w:pPr>
      <w:hyperlink r:id="rId7" w:history="1">
        <w:r w:rsidR="00A17B6A" w:rsidRPr="00915816">
          <w:rPr>
            <w:rFonts w:ascii="Cambria" w:eastAsia="Times New Roman" w:hAnsi="Cambria" w:cs="Courier New CYR"/>
            <w:b/>
          </w:rPr>
          <w:t>www.hotelelitsa.com</w:t>
        </w:r>
      </w:hyperlink>
    </w:p>
    <w:p w:rsidR="00A17B6A" w:rsidRPr="000230D0" w:rsidRDefault="00A17B6A" w:rsidP="00A17B6A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</w:rPr>
      </w:pPr>
      <w:r w:rsidRPr="000230D0">
        <w:rPr>
          <w:rFonts w:ascii="Cambria" w:eastAsia="Times New Roman" w:hAnsi="Cambria" w:cs="Courier New CYR"/>
        </w:rPr>
        <w:t>GPS: 43.360286°/28.078968°</w:t>
      </w:r>
    </w:p>
    <w:p w:rsidR="00274ED2" w:rsidRPr="00274ED2" w:rsidRDefault="00274ED2" w:rsidP="00274ED2">
      <w:pPr>
        <w:suppressAutoHyphens w:val="0"/>
        <w:spacing w:after="0" w:line="259" w:lineRule="auto"/>
        <w:jc w:val="both"/>
        <w:rPr>
          <w:rFonts w:ascii="Cambria" w:hAnsi="Cambria" w:cs="Times New Roman"/>
          <w:lang w:val="en-US" w:eastAsia="en-US"/>
        </w:rPr>
      </w:pPr>
      <w:r w:rsidRPr="00274ED2">
        <w:rPr>
          <w:rFonts w:ascii="Cambria" w:hAnsi="Cambria" w:cs="Times New Roman"/>
          <w:b/>
          <w:lang w:val="en-US" w:eastAsia="en-US"/>
        </w:rPr>
        <w:t>Distances:</w:t>
      </w:r>
      <w:r w:rsidRPr="00274ED2">
        <w:rPr>
          <w:rFonts w:ascii="Cambria" w:hAnsi="Cambria" w:cs="Times New Roman"/>
          <w:lang w:val="en-US" w:eastAsia="en-US"/>
        </w:rPr>
        <w:t xml:space="preserve"> </w:t>
      </w:r>
      <w:r>
        <w:rPr>
          <w:rFonts w:ascii="Cambria" w:hAnsi="Cambria" w:cs="Times New Roman"/>
          <w:lang w:val="en-US" w:eastAsia="en-US"/>
        </w:rPr>
        <w:t>Beach</w:t>
      </w:r>
      <w:r w:rsidRPr="00274ED2">
        <w:rPr>
          <w:rFonts w:ascii="Cambria" w:hAnsi="Cambria" w:cs="Times New Roman"/>
          <w:lang w:val="en-US" w:eastAsia="en-US"/>
        </w:rPr>
        <w:t xml:space="preserve"> – 0m • Shopping street – </w:t>
      </w:r>
      <w:r>
        <w:rPr>
          <w:rFonts w:ascii="Cambria" w:hAnsi="Cambria" w:cs="Times New Roman"/>
          <w:lang w:val="en-US" w:eastAsia="en-US"/>
        </w:rPr>
        <w:t>500m • Bus station – 1</w:t>
      </w:r>
      <w:r w:rsidRPr="00274ED2">
        <w:rPr>
          <w:rFonts w:ascii="Cambria" w:hAnsi="Cambria" w:cs="Times New Roman"/>
          <w:lang w:val="en-US" w:eastAsia="en-US"/>
        </w:rPr>
        <w:t>000m • Aqua park “Aqua Mania” – 1</w:t>
      </w:r>
      <w:r>
        <w:rPr>
          <w:rFonts w:ascii="Cambria" w:hAnsi="Cambria" w:cs="Times New Roman"/>
          <w:lang w:val="en-US" w:eastAsia="en-US"/>
        </w:rPr>
        <w:t>0</w:t>
      </w:r>
      <w:r w:rsidRPr="00274ED2">
        <w:rPr>
          <w:rFonts w:ascii="Cambria" w:hAnsi="Cambria" w:cs="Times New Roman"/>
          <w:lang w:val="en-US" w:eastAsia="en-US"/>
        </w:rPr>
        <w:t>00m.</w:t>
      </w:r>
    </w:p>
    <w:p w:rsidR="00A17B6A" w:rsidRPr="00915816" w:rsidRDefault="00274ED2" w:rsidP="00274ED2">
      <w:pPr>
        <w:suppressAutoHyphens w:val="0"/>
        <w:spacing w:after="0" w:line="259" w:lineRule="auto"/>
        <w:jc w:val="both"/>
        <w:rPr>
          <w:rFonts w:ascii="Cambria" w:eastAsia="Times New Roman" w:hAnsi="Cambria" w:cs="Times New Roman"/>
          <w:lang w:eastAsia="en-US"/>
        </w:rPr>
      </w:pPr>
      <w:r>
        <w:rPr>
          <w:rFonts w:ascii="Cambria" w:eastAsia="Times New Roman" w:hAnsi="Cambria" w:cs="Times New Roman"/>
          <w:b/>
          <w:lang w:val="en-US" w:eastAsia="bg-BG"/>
        </w:rPr>
        <w:t>Hotel</w:t>
      </w:r>
      <w:r w:rsidR="00A17B6A" w:rsidRPr="00915816">
        <w:rPr>
          <w:rFonts w:ascii="Cambria" w:eastAsia="Times New Roman" w:hAnsi="Cambria" w:cs="Times New Roman"/>
          <w:b/>
          <w:lang w:eastAsia="bg-BG"/>
        </w:rPr>
        <w:t>:</w:t>
      </w:r>
      <w:r w:rsidR="00A17B6A" w:rsidRPr="00915816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>
        <w:rPr>
          <w:rFonts w:ascii="Cambria" w:eastAsia="Times New Roman" w:hAnsi="Cambria" w:cs="Times New Roman"/>
          <w:lang w:val="en-US" w:eastAsia="en-US"/>
        </w:rPr>
        <w:t>Floors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– 10 • </w:t>
      </w:r>
      <w:r>
        <w:rPr>
          <w:rFonts w:ascii="Cambria" w:eastAsia="Times New Roman" w:hAnsi="Cambria" w:cs="Times New Roman"/>
          <w:lang w:val="en-US" w:eastAsia="en-US"/>
        </w:rPr>
        <w:t>Lifts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– 6 •</w:t>
      </w:r>
      <w:r w:rsidR="007A57EA" w:rsidRPr="00915816">
        <w:rPr>
          <w:rFonts w:ascii="Cambria" w:eastAsia="Times New Roman" w:hAnsi="Cambria" w:cs="Times New Roman"/>
          <w:lang w:eastAsia="en-US"/>
        </w:rPr>
        <w:t xml:space="preserve"> 176 </w:t>
      </w:r>
      <w:r>
        <w:rPr>
          <w:rFonts w:ascii="Cambria" w:eastAsia="Times New Roman" w:hAnsi="Cambria" w:cs="Times New Roman"/>
          <w:lang w:val="en-US" w:eastAsia="en-US"/>
        </w:rPr>
        <w:t>rooms and apartments</w:t>
      </w:r>
      <w:r w:rsidR="007A57EA" w:rsidRPr="00915816">
        <w:rPr>
          <w:rFonts w:ascii="Cambria" w:eastAsia="Times New Roman" w:hAnsi="Cambria" w:cs="Times New Roman"/>
          <w:lang w:eastAsia="en-US"/>
        </w:rPr>
        <w:t>.</w:t>
      </w:r>
    </w:p>
    <w:p w:rsidR="00A17B6A" w:rsidRPr="00915816" w:rsidRDefault="00274ED2" w:rsidP="00A17B6A">
      <w:pPr>
        <w:suppressAutoHyphens w:val="0"/>
        <w:spacing w:after="0" w:line="259" w:lineRule="auto"/>
        <w:jc w:val="both"/>
        <w:rPr>
          <w:rFonts w:ascii="Cambria" w:eastAsia="Times New Roman" w:hAnsi="Cambria" w:cs="Times New Roman"/>
          <w:lang w:eastAsia="bg-BG"/>
        </w:rPr>
      </w:pPr>
      <w:r w:rsidRPr="00274ED2">
        <w:rPr>
          <w:rFonts w:ascii="Cambria" w:eastAsia="Times New Roman" w:hAnsi="Cambria" w:cs="Times New Roman"/>
          <w:b/>
          <w:lang w:eastAsia="bg-BG"/>
        </w:rPr>
        <w:t>Reception and hotel facilities:</w:t>
      </w:r>
      <w:r w:rsidRPr="00274ED2">
        <w:rPr>
          <w:rFonts w:ascii="Cambria" w:eastAsia="Times New Roman" w:hAnsi="Cambria" w:cs="Times New Roman"/>
          <w:lang w:eastAsia="bg-BG"/>
        </w:rPr>
        <w:t xml:space="preserve"> Information • Visa services  </w:t>
      </w:r>
      <w:r w:rsidR="00A17B6A" w:rsidRPr="00915816">
        <w:rPr>
          <w:rFonts w:ascii="Cambria" w:hAnsi="Cambria" w:cs="Times New Roman"/>
          <w:lang w:eastAsia="en-US"/>
        </w:rPr>
        <w:t xml:space="preserve">• </w:t>
      </w:r>
      <w:r w:rsidR="002B00E1">
        <w:rPr>
          <w:rFonts w:ascii="Cambria" w:eastAsia="Times New Roman" w:hAnsi="Cambria" w:cs="Times New Roman"/>
          <w:lang w:val="en-US" w:eastAsia="bg-BG"/>
        </w:rPr>
        <w:t>Post services</w:t>
      </w:r>
      <w:r w:rsidR="00A17B6A" w:rsidRPr="00915816">
        <w:rPr>
          <w:rFonts w:ascii="Cambria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Currency exchange</w:t>
      </w:r>
      <w:r w:rsidR="00A17B6A" w:rsidRPr="00915816">
        <w:rPr>
          <w:rFonts w:ascii="Cambria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>Beach library</w:t>
      </w:r>
      <w:r w:rsidR="00A17B6A" w:rsidRPr="00915816">
        <w:rPr>
          <w:rFonts w:ascii="Cambria" w:eastAsia="Times New Roman" w:hAnsi="Cambria" w:cs="Times New Roman"/>
          <w:lang w:eastAsia="bg-BG"/>
        </w:rPr>
        <w:t xml:space="preserve"> </w:t>
      </w:r>
      <w:r w:rsidR="00A17B6A" w:rsidRPr="00915816">
        <w:rPr>
          <w:rFonts w:ascii="Cambria" w:hAnsi="Cambria" w:cs="Times New Roman"/>
          <w:lang w:eastAsia="en-US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Main restaurant with terrace</w:t>
      </w:r>
      <w:r w:rsidR="00A17B6A" w:rsidRPr="00915816">
        <w:rPr>
          <w:rFonts w:ascii="Cambria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 xml:space="preserve">Lobby bar </w:t>
      </w:r>
      <w:r w:rsidR="00A17B6A" w:rsidRPr="00915816">
        <w:rPr>
          <w:rFonts w:ascii="Cambria" w:hAnsi="Cambria" w:cs="Times New Roman"/>
          <w:lang w:eastAsia="en-US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Snack bar</w:t>
      </w:r>
      <w:r w:rsidR="00A17B6A" w:rsidRPr="00915816">
        <w:rPr>
          <w:rFonts w:ascii="Cambria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bg-BG"/>
        </w:rPr>
        <w:t xml:space="preserve">Pool bar </w:t>
      </w:r>
      <w:r w:rsidR="00A17B6A" w:rsidRPr="00915816">
        <w:rPr>
          <w:rFonts w:ascii="Cambria" w:hAnsi="Cambria" w:cs="Times New Roman"/>
          <w:lang w:eastAsia="en-US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Beach bar</w:t>
      </w:r>
      <w:r w:rsidR="00A17B6A" w:rsidRPr="00915816">
        <w:rPr>
          <w:rFonts w:ascii="Cambria" w:hAnsi="Cambria" w:cs="Times New Roman"/>
          <w:lang w:eastAsia="en-US"/>
        </w:rPr>
        <w:t xml:space="preserve"> •</w:t>
      </w:r>
      <w:r w:rsidR="007A57EA" w:rsidRPr="00915816">
        <w:rPr>
          <w:rFonts w:ascii="Cambria" w:hAnsi="Cambria" w:cs="Times New Roman"/>
          <w:lang w:eastAsia="en-US"/>
        </w:rPr>
        <w:t xml:space="preserve"> </w:t>
      </w:r>
      <w:r>
        <w:rPr>
          <w:rFonts w:ascii="Cambria" w:eastAsia="Times New Roman" w:hAnsi="Cambria" w:cs="Times New Roman"/>
          <w:lang w:val="en-US" w:eastAsia="bg-BG"/>
        </w:rPr>
        <w:t>Internet at the lobby and the beach</w:t>
      </w:r>
      <w:r w:rsidR="00A17B6A" w:rsidRPr="00915816">
        <w:rPr>
          <w:rFonts w:ascii="Cambria" w:eastAsia="Times New Roman" w:hAnsi="Cambria" w:cs="Times New Roman"/>
          <w:lang w:eastAsia="bg-BG"/>
        </w:rPr>
        <w:t>.</w:t>
      </w:r>
    </w:p>
    <w:p w:rsidR="00A17B6A" w:rsidRPr="000230D0" w:rsidRDefault="00274ED2" w:rsidP="00D5130B">
      <w:pPr>
        <w:pStyle w:val="NormalWeb"/>
        <w:shd w:val="clear" w:color="auto" w:fill="FFFFFF"/>
        <w:spacing w:before="0" w:after="0"/>
        <w:jc w:val="both"/>
        <w:rPr>
          <w:rFonts w:ascii="Cambria" w:hAnsi="Cambria"/>
          <w:sz w:val="22"/>
          <w:szCs w:val="22"/>
          <w:lang w:val="en-US"/>
        </w:rPr>
      </w:pPr>
      <w:r w:rsidRPr="00274ED2">
        <w:rPr>
          <w:rFonts w:ascii="Cambria" w:hAnsi="Cambria"/>
          <w:b/>
          <w:sz w:val="22"/>
          <w:szCs w:val="22"/>
          <w:lang w:eastAsia="bg-BG"/>
        </w:rPr>
        <w:t xml:space="preserve">Extra payed services: </w:t>
      </w:r>
      <w:r w:rsidRPr="00274ED2">
        <w:rPr>
          <w:rFonts w:ascii="Cambria" w:hAnsi="Cambria"/>
          <w:sz w:val="22"/>
          <w:szCs w:val="22"/>
          <w:lang w:eastAsia="bg-BG"/>
        </w:rPr>
        <w:t>Taxi • Massage • Laundry and Dry cleaning</w:t>
      </w:r>
      <w:r w:rsidR="007A57EA" w:rsidRPr="00274ED2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D5130B" w:rsidRPr="00915816">
        <w:rPr>
          <w:rFonts w:ascii="Cambria" w:hAnsi="Cambria"/>
          <w:sz w:val="22"/>
          <w:szCs w:val="22"/>
        </w:rPr>
        <w:t xml:space="preserve"> </w:t>
      </w:r>
      <w:r>
        <w:rPr>
          <w:rFonts w:ascii="Cambria" w:hAnsi="Cambria"/>
          <w:sz w:val="22"/>
          <w:szCs w:val="22"/>
          <w:lang w:val="en-US"/>
        </w:rPr>
        <w:t>Mini bar</w:t>
      </w:r>
      <w:r w:rsidR="007A57E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Bike rental</w:t>
      </w:r>
      <w:r w:rsidR="007A57E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7A57EA" w:rsidRPr="00915816">
        <w:rPr>
          <w:rFonts w:ascii="Cambria" w:hAnsi="Cambria"/>
          <w:sz w:val="22"/>
          <w:szCs w:val="22"/>
          <w:lang w:eastAsia="bg-BG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Internet area</w:t>
      </w:r>
      <w:r w:rsidR="007A57E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7A57EA" w:rsidRPr="00915816">
        <w:rPr>
          <w:rFonts w:ascii="Cambria" w:hAnsi="Cambria"/>
          <w:sz w:val="22"/>
          <w:szCs w:val="22"/>
          <w:lang w:eastAsia="bg-BG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 xml:space="preserve">Business services </w:t>
      </w:r>
      <w:r w:rsidR="007A57E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Pets allowed – on request</w:t>
      </w:r>
      <w:r w:rsidR="00D5130B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7A57E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Kiosk</w:t>
      </w:r>
      <w:r w:rsidR="007A57E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D5130B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Safe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 xml:space="preserve">Car rental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 w:rsidRPr="005011C1">
        <w:rPr>
          <w:rFonts w:ascii="Cambria" w:hAnsi="Cambria"/>
          <w:sz w:val="22"/>
          <w:szCs w:val="22"/>
        </w:rPr>
        <w:t xml:space="preserve">Entertainment (Excursions, Sports activities)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Water sports</w:t>
      </w:r>
      <w:r w:rsidR="00D5130B" w:rsidRPr="00915816">
        <w:rPr>
          <w:rFonts w:ascii="Cambria" w:hAnsi="Cambria"/>
          <w:sz w:val="22"/>
          <w:szCs w:val="22"/>
          <w:lang w:eastAsia="bg-BG"/>
        </w:rPr>
        <w:t xml:space="preserve"> 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Mini golf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7A57EA" w:rsidRPr="00915816">
        <w:rPr>
          <w:rFonts w:ascii="Cambria" w:hAnsi="Cambria"/>
          <w:sz w:val="22"/>
          <w:szCs w:val="22"/>
          <w:lang w:eastAsia="bg-BG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Riding</w:t>
      </w:r>
      <w:r w:rsidR="00D5130B" w:rsidRPr="00915816">
        <w:rPr>
          <w:rFonts w:ascii="Cambria" w:hAnsi="Cambria"/>
          <w:sz w:val="22"/>
          <w:szCs w:val="22"/>
          <w:lang w:eastAsia="bg-BG"/>
        </w:rPr>
        <w:t xml:space="preserve"> 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Diving</w:t>
      </w:r>
      <w:r w:rsidR="00D5130B" w:rsidRPr="00915816">
        <w:rPr>
          <w:rFonts w:ascii="Cambria" w:hAnsi="Cambria"/>
          <w:sz w:val="22"/>
          <w:szCs w:val="22"/>
          <w:lang w:eastAsia="bg-BG"/>
        </w:rPr>
        <w:t xml:space="preserve"> 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Billiard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D5130B" w:rsidRPr="00915816">
        <w:rPr>
          <w:rFonts w:ascii="Cambria" w:hAnsi="Cambria"/>
          <w:sz w:val="22"/>
          <w:szCs w:val="22"/>
          <w:lang w:eastAsia="bg-BG"/>
        </w:rPr>
        <w:t>•</w:t>
      </w:r>
      <w:r w:rsidR="007A57EA" w:rsidRPr="00915816">
        <w:rPr>
          <w:rFonts w:ascii="Cambria" w:hAnsi="Cambria"/>
          <w:sz w:val="22"/>
          <w:szCs w:val="22"/>
          <w:lang w:eastAsia="bg-BG"/>
        </w:rPr>
        <w:t xml:space="preserve"> </w:t>
      </w:r>
      <w:r w:rsidR="005011C1">
        <w:rPr>
          <w:rFonts w:ascii="Cambria" w:hAnsi="Cambria"/>
          <w:sz w:val="22"/>
          <w:szCs w:val="22"/>
          <w:lang w:val="en-US"/>
        </w:rPr>
        <w:t>Bike rental</w:t>
      </w:r>
      <w:r w:rsidR="00D5130B" w:rsidRPr="00915816">
        <w:rPr>
          <w:rFonts w:ascii="Cambria" w:hAnsi="Cambria"/>
          <w:sz w:val="22"/>
          <w:szCs w:val="22"/>
          <w:lang w:eastAsia="bg-BG"/>
        </w:rPr>
        <w:t xml:space="preserve"> •</w:t>
      </w:r>
      <w:r w:rsidR="00A17B6A" w:rsidRPr="00915816">
        <w:rPr>
          <w:rFonts w:ascii="Cambria" w:hAnsi="Cambria"/>
          <w:sz w:val="22"/>
          <w:szCs w:val="22"/>
        </w:rPr>
        <w:t xml:space="preserve"> </w:t>
      </w:r>
      <w:r w:rsidR="000230D0" w:rsidRPr="006023AB">
        <w:rPr>
          <w:rFonts w:asciiTheme="majorHAnsi" w:hAnsiTheme="majorHAnsi"/>
          <w:sz w:val="22"/>
          <w:szCs w:val="22"/>
        </w:rPr>
        <w:t>Phaeton riding</w:t>
      </w:r>
      <w:r w:rsidR="000230D0" w:rsidRPr="006023AB">
        <w:rPr>
          <w:rFonts w:asciiTheme="majorHAnsi" w:hAnsiTheme="majorHAnsi"/>
          <w:sz w:val="22"/>
          <w:szCs w:val="22"/>
          <w:lang w:val="en-US"/>
        </w:rPr>
        <w:t xml:space="preserve"> •</w:t>
      </w:r>
      <w:r w:rsidR="000230D0" w:rsidRPr="006023AB">
        <w:rPr>
          <w:rFonts w:asciiTheme="majorHAnsi" w:hAnsiTheme="majorHAnsi"/>
          <w:sz w:val="22"/>
          <w:szCs w:val="22"/>
        </w:rPr>
        <w:t xml:space="preserve"> Fun fair.</w:t>
      </w:r>
      <w:r w:rsidR="000230D0">
        <w:rPr>
          <w:rFonts w:asciiTheme="majorHAnsi" w:hAnsiTheme="majorHAnsi"/>
          <w:sz w:val="22"/>
          <w:szCs w:val="22"/>
          <w:lang w:val="en-US"/>
        </w:rPr>
        <w:t xml:space="preserve"> </w:t>
      </w:r>
    </w:p>
    <w:p w:rsidR="00A17B6A" w:rsidRPr="00915816" w:rsidRDefault="000230D0" w:rsidP="00A17B6A">
      <w:pPr>
        <w:numPr>
          <w:ilvl w:val="1"/>
          <w:numId w:val="0"/>
        </w:numPr>
        <w:suppressAutoHyphens w:val="0"/>
        <w:spacing w:after="0" w:line="259" w:lineRule="auto"/>
        <w:jc w:val="both"/>
        <w:rPr>
          <w:rFonts w:ascii="Cambria" w:eastAsia="Times New Roman" w:hAnsi="Cambria" w:cs="Times New Roman"/>
          <w:lang w:eastAsia="en-US"/>
        </w:rPr>
      </w:pPr>
      <w:r w:rsidRPr="000230D0">
        <w:rPr>
          <w:rFonts w:ascii="Cambria" w:eastAsia="Times New Roman" w:hAnsi="Cambria" w:cs="Times New Roman"/>
          <w:b/>
          <w:lang w:val="ru-RU" w:eastAsia="bg-BG"/>
        </w:rPr>
        <w:t xml:space="preserve">Room facilities: </w:t>
      </w:r>
      <w:r w:rsidRPr="000230D0">
        <w:rPr>
          <w:rFonts w:ascii="Cambria" w:eastAsia="Times New Roman" w:hAnsi="Cambria" w:cs="Times New Roman"/>
          <w:lang w:val="ru-RU" w:eastAsia="bg-BG"/>
        </w:rPr>
        <w:t>Air conditioner</w:t>
      </w:r>
      <w:r w:rsidRPr="000230D0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• </w:t>
      </w:r>
      <w:r>
        <w:rPr>
          <w:rFonts w:ascii="Cambria" w:eastAsia="Times New Roman" w:hAnsi="Cambria" w:cs="Times New Roman"/>
          <w:lang w:val="en-US" w:eastAsia="en-US"/>
        </w:rPr>
        <w:t>Bathroom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en-US"/>
        </w:rPr>
        <w:t>Phone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LCD </w:t>
      </w:r>
      <w:r w:rsidR="00A17B6A" w:rsidRPr="00915816">
        <w:rPr>
          <w:rFonts w:ascii="Cambria" w:eastAsia="Times New Roman" w:hAnsi="Cambria" w:cs="Times New Roman"/>
          <w:lang w:val="en-US" w:eastAsia="en-US"/>
        </w:rPr>
        <w:t>TV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en-US"/>
        </w:rPr>
        <w:t>Mini bar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en-US"/>
        </w:rPr>
        <w:t>Safe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</w:t>
      </w:r>
      <w:r w:rsidRPr="000230D0">
        <w:rPr>
          <w:rFonts w:ascii="Cambria" w:eastAsia="Times New Roman" w:hAnsi="Cambria" w:cs="Times New Roman"/>
          <w:lang w:eastAsia="en-US"/>
        </w:rPr>
        <w:t xml:space="preserve">Rooms with balcony overlooking the sea or the "Balata" reserve 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• </w:t>
      </w:r>
      <w:r>
        <w:rPr>
          <w:rFonts w:ascii="Cambria" w:eastAsia="Times New Roman" w:hAnsi="Cambria" w:cs="Times New Roman"/>
          <w:lang w:val="en-US" w:eastAsia="en-US"/>
        </w:rPr>
        <w:t>Bathroom with bath and shower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en-US"/>
        </w:rPr>
        <w:t>Hairdryer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</w:t>
      </w:r>
      <w:r>
        <w:rPr>
          <w:rFonts w:ascii="Cambria" w:eastAsia="Times New Roman" w:hAnsi="Cambria" w:cs="Times New Roman"/>
          <w:lang w:val="en-US" w:eastAsia="en-US"/>
        </w:rPr>
        <w:t>Baby cot (OR)</w:t>
      </w:r>
      <w:r w:rsidR="002C2760" w:rsidRPr="00915816">
        <w:rPr>
          <w:rFonts w:ascii="Cambria" w:eastAsia="Times New Roman" w:hAnsi="Cambria" w:cs="Times New Roman"/>
          <w:lang w:eastAsia="en-US"/>
        </w:rPr>
        <w:t xml:space="preserve"> • </w:t>
      </w:r>
      <w:r w:rsidR="00D5130B" w:rsidRPr="00915816">
        <w:rPr>
          <w:rFonts w:ascii="Cambria" w:eastAsia="Times New Roman" w:hAnsi="Cambria" w:cs="Times New Roman"/>
          <w:b/>
          <w:lang w:eastAsia="en-US"/>
        </w:rPr>
        <w:t xml:space="preserve">9 </w:t>
      </w:r>
      <w:r w:rsidR="00DE0AD9" w:rsidRPr="00915816">
        <w:rPr>
          <w:rFonts w:ascii="Cambria" w:eastAsia="Times New Roman" w:hAnsi="Cambria" w:cs="Times New Roman"/>
          <w:b/>
          <w:lang w:val="en-US" w:eastAsia="en-US"/>
        </w:rPr>
        <w:t>SGL</w:t>
      </w:r>
      <w:r w:rsidR="00D5130B" w:rsidRPr="00915816">
        <w:rPr>
          <w:rFonts w:ascii="Cambria" w:eastAsia="Times New Roman" w:hAnsi="Cambria" w:cs="Times New Roman"/>
          <w:b/>
          <w:lang w:val="ru-RU" w:eastAsia="en-US"/>
        </w:rPr>
        <w:t xml:space="preserve"> </w:t>
      </w:r>
      <w:r w:rsidR="00D5130B" w:rsidRPr="00915816">
        <w:rPr>
          <w:rFonts w:ascii="Cambria" w:eastAsia="Times New Roman" w:hAnsi="Cambria" w:cs="Times New Roman"/>
          <w:b/>
          <w:lang w:val="en-US" w:eastAsia="en-US"/>
        </w:rPr>
        <w:t>room</w:t>
      </w:r>
      <w:r w:rsidR="00A17B6A" w:rsidRPr="00915816">
        <w:rPr>
          <w:rFonts w:ascii="Cambria" w:eastAsia="Times New Roman" w:hAnsi="Cambria" w:cs="Times New Roman"/>
          <w:b/>
          <w:lang w:eastAsia="bg-BG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bg-BG"/>
        </w:rPr>
        <w:t>(</w:t>
      </w:r>
      <w:r w:rsidR="00D5130B" w:rsidRPr="00915816">
        <w:rPr>
          <w:rFonts w:ascii="Cambria" w:eastAsia="Times New Roman" w:hAnsi="Cambria" w:cs="Times New Roman"/>
          <w:lang w:val="ru-RU" w:eastAsia="bg-BG"/>
        </w:rPr>
        <w:t>15</w:t>
      </w:r>
      <w:r>
        <w:rPr>
          <w:rFonts w:ascii="Cambria" w:eastAsia="Times New Roman" w:hAnsi="Cambria" w:cs="Times New Roman"/>
          <w:lang w:eastAsia="bg-BG"/>
        </w:rPr>
        <w:t xml:space="preserve"> </w:t>
      </w:r>
      <w:r>
        <w:rPr>
          <w:rFonts w:ascii="Cambria" w:eastAsia="Times New Roman" w:hAnsi="Cambria" w:cs="Times New Roman"/>
          <w:lang w:val="en-US" w:eastAsia="bg-BG"/>
        </w:rPr>
        <w:t>sq. m</w:t>
      </w:r>
      <w:r w:rsidR="00A17B6A" w:rsidRPr="00915816">
        <w:rPr>
          <w:rFonts w:ascii="Cambria" w:eastAsia="Times New Roman" w:hAnsi="Cambria" w:cs="Times New Roman"/>
          <w:lang w:eastAsia="bg-BG"/>
        </w:rPr>
        <w:t>)</w:t>
      </w:r>
      <w:r w:rsidR="009E6847">
        <w:rPr>
          <w:rFonts w:ascii="Cambria" w:eastAsia="Times New Roman" w:hAnsi="Cambria" w:cs="Times New Roman"/>
          <w:lang w:eastAsia="en-US"/>
        </w:rPr>
        <w:t xml:space="preserve"> •</w:t>
      </w:r>
      <w:r w:rsidR="00A17B6A" w:rsidRPr="00915816">
        <w:rPr>
          <w:rFonts w:ascii="Cambria" w:eastAsia="Times New Roman" w:hAnsi="Cambria" w:cs="Times New Roman"/>
          <w:lang w:val="ru-RU" w:eastAsia="bg-BG"/>
        </w:rPr>
        <w:t xml:space="preserve"> </w:t>
      </w:r>
      <w:r w:rsidR="009E6847">
        <w:rPr>
          <w:rFonts w:ascii="Cambria" w:eastAsia="Times New Roman" w:hAnsi="Cambria" w:cs="Times New Roman"/>
          <w:lang w:val="en-US" w:eastAsia="bg-BG"/>
        </w:rPr>
        <w:t>D</w:t>
      </w:r>
      <w:r w:rsidR="009E6847">
        <w:rPr>
          <w:rFonts w:ascii="Cambria" w:eastAsia="Times New Roman" w:hAnsi="Cambria" w:cs="Times New Roman"/>
          <w:lang w:eastAsia="bg-BG"/>
        </w:rPr>
        <w:t>double beds</w:t>
      </w:r>
      <w:r w:rsidR="009E6847">
        <w:rPr>
          <w:rFonts w:ascii="Cambria" w:eastAsia="Times New Roman" w:hAnsi="Cambria" w:cs="Times New Roman"/>
          <w:lang w:val="en-US" w:eastAsia="bg-BG"/>
        </w:rPr>
        <w:t xml:space="preserve"> </w:t>
      </w:r>
      <w:r w:rsidR="009E6847" w:rsidRPr="009E6847">
        <w:rPr>
          <w:rFonts w:ascii="Cambria" w:eastAsia="Times New Roman" w:hAnsi="Cambria" w:cs="Times New Roman"/>
          <w:lang w:eastAsia="bg-BG"/>
        </w:rPr>
        <w:t xml:space="preserve">+ extendable armchair </w:t>
      </w:r>
      <w:r w:rsidR="00A17B6A" w:rsidRPr="00915816">
        <w:rPr>
          <w:rFonts w:ascii="Cambria" w:eastAsia="Times New Roman" w:hAnsi="Cambria" w:cs="Times New Roman"/>
          <w:lang w:eastAsia="en-US"/>
        </w:rPr>
        <w:t>(</w:t>
      </w:r>
      <w:r w:rsidR="00A17B6A" w:rsidRPr="00915816">
        <w:rPr>
          <w:rFonts w:ascii="Cambria" w:eastAsia="Times New Roman" w:hAnsi="Cambria" w:cs="Times New Roman"/>
          <w:lang w:val="en-US" w:eastAsia="en-US"/>
        </w:rPr>
        <w:t>max</w:t>
      </w:r>
      <w:r w:rsidR="00A17B6A" w:rsidRPr="00915816">
        <w:rPr>
          <w:rFonts w:ascii="Cambria" w:eastAsia="Times New Roman" w:hAnsi="Cambria" w:cs="Times New Roman"/>
          <w:lang w:val="ru-RU" w:eastAsia="en-US"/>
        </w:rPr>
        <w:t xml:space="preserve"> 2+1)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</w:t>
      </w:r>
      <w:r w:rsidR="00DE0AD9" w:rsidRPr="00915816">
        <w:rPr>
          <w:rFonts w:ascii="Cambria" w:eastAsia="Times New Roman" w:hAnsi="Cambria" w:cs="Times New Roman"/>
          <w:lang w:eastAsia="en-US"/>
        </w:rPr>
        <w:t xml:space="preserve"> </w:t>
      </w:r>
      <w:r w:rsidR="009E6847">
        <w:rPr>
          <w:rFonts w:ascii="Cambria" w:eastAsia="Times New Roman" w:hAnsi="Cambria" w:cs="Times New Roman"/>
          <w:lang w:val="ru-RU" w:eastAsia="en-US"/>
        </w:rPr>
        <w:t>161</w:t>
      </w:r>
      <w:r w:rsidR="009E6847">
        <w:rPr>
          <w:rFonts w:ascii="Cambria" w:eastAsia="Times New Roman" w:hAnsi="Cambria" w:cs="Times New Roman"/>
          <w:lang w:val="en-US" w:eastAsia="en-US"/>
        </w:rPr>
        <w:t xml:space="preserve"> </w:t>
      </w:r>
      <w:r w:rsidR="00A17B6A" w:rsidRPr="00915816">
        <w:rPr>
          <w:rFonts w:ascii="Cambria" w:eastAsia="Times New Roman" w:hAnsi="Cambria" w:cs="Times New Roman"/>
          <w:b/>
          <w:lang w:val="en-US" w:eastAsia="bg-BG"/>
        </w:rPr>
        <w:t>DBL</w:t>
      </w:r>
      <w:r w:rsidR="00A17B6A" w:rsidRPr="00915816">
        <w:rPr>
          <w:rFonts w:ascii="Cambria" w:eastAsia="Times New Roman" w:hAnsi="Cambria" w:cs="Times New Roman"/>
          <w:b/>
          <w:lang w:val="ru-RU" w:eastAsia="bg-BG"/>
        </w:rPr>
        <w:t xml:space="preserve"> </w:t>
      </w:r>
      <w:r w:rsidR="00D5130B" w:rsidRPr="00915816">
        <w:rPr>
          <w:rFonts w:ascii="Cambria" w:eastAsia="Times New Roman" w:hAnsi="Cambria" w:cs="Times New Roman"/>
          <w:b/>
          <w:lang w:val="en-US" w:eastAsia="bg-BG"/>
        </w:rPr>
        <w:t>STD</w:t>
      </w:r>
      <w:r w:rsidR="00A17B6A" w:rsidRPr="00915816">
        <w:rPr>
          <w:rFonts w:ascii="Cambria" w:eastAsia="Times New Roman" w:hAnsi="Cambria" w:cs="Times New Roman"/>
          <w:b/>
          <w:lang w:eastAsia="bg-BG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bg-BG"/>
        </w:rPr>
        <w:t>(</w:t>
      </w:r>
      <w:r w:rsidR="00D5130B" w:rsidRPr="00915816">
        <w:rPr>
          <w:rFonts w:ascii="Cambria" w:eastAsia="Times New Roman" w:hAnsi="Cambria" w:cs="Times New Roman"/>
          <w:lang w:val="ru-RU" w:eastAsia="bg-BG"/>
        </w:rPr>
        <w:t>15</w:t>
      </w:r>
      <w:r w:rsidR="009E6847">
        <w:rPr>
          <w:rFonts w:ascii="Cambria" w:eastAsia="Times New Roman" w:hAnsi="Cambria" w:cs="Times New Roman"/>
          <w:lang w:eastAsia="bg-BG"/>
        </w:rPr>
        <w:t xml:space="preserve"> </w:t>
      </w:r>
      <w:r w:rsidR="009E6847">
        <w:rPr>
          <w:rFonts w:ascii="Cambria" w:eastAsia="Times New Roman" w:hAnsi="Cambria" w:cs="Times New Roman"/>
          <w:lang w:val="en-US" w:eastAsia="bg-BG"/>
        </w:rPr>
        <w:t>sq. m</w:t>
      </w:r>
      <w:r w:rsidR="00A17B6A" w:rsidRPr="00915816">
        <w:rPr>
          <w:rFonts w:ascii="Cambria" w:eastAsia="Times New Roman" w:hAnsi="Cambria" w:cs="Times New Roman"/>
          <w:lang w:eastAsia="bg-BG"/>
        </w:rPr>
        <w:t>)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 • </w:t>
      </w:r>
      <w:r w:rsidR="009E6847">
        <w:rPr>
          <w:rFonts w:ascii="Cambria" w:eastAsia="Times New Roman" w:hAnsi="Cambria" w:cs="Times New Roman"/>
          <w:lang w:eastAsia="en-US"/>
        </w:rPr>
        <w:t>Regular bed</w:t>
      </w:r>
      <w:r w:rsidR="009E6847">
        <w:rPr>
          <w:rFonts w:ascii="Cambria" w:eastAsia="Times New Roman" w:hAnsi="Cambria" w:cs="Times New Roman"/>
          <w:lang w:val="en-US" w:eastAsia="en-US"/>
        </w:rPr>
        <w:t>s</w:t>
      </w:r>
      <w:r w:rsidR="009E6847" w:rsidRPr="009E6847">
        <w:rPr>
          <w:rFonts w:ascii="Cambria" w:eastAsia="Times New Roman" w:hAnsi="Cambria" w:cs="Times New Roman"/>
          <w:lang w:eastAsia="en-US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• </w:t>
      </w:r>
      <w:r w:rsidR="009E6847">
        <w:rPr>
          <w:rFonts w:ascii="Cambria" w:eastAsia="Times New Roman" w:hAnsi="Cambria" w:cs="Times New Roman"/>
          <w:lang w:val="en-US" w:eastAsia="en-US"/>
        </w:rPr>
        <w:t>Sea view in several rooms</w:t>
      </w:r>
      <w:r w:rsidR="00A003E2" w:rsidRPr="00915816">
        <w:rPr>
          <w:rFonts w:ascii="Cambria" w:eastAsia="Times New Roman" w:hAnsi="Cambria" w:cs="Times New Roman"/>
          <w:lang w:eastAsia="en-US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• </w:t>
      </w:r>
      <w:r w:rsidR="00D5130B" w:rsidRPr="00915816">
        <w:rPr>
          <w:rFonts w:ascii="Cambria" w:eastAsia="Times New Roman" w:hAnsi="Cambria" w:cs="Times New Roman"/>
          <w:lang w:eastAsia="en-US"/>
        </w:rPr>
        <w:t xml:space="preserve">6 </w:t>
      </w:r>
      <w:r w:rsidR="00DE0AD9" w:rsidRPr="00915816">
        <w:rPr>
          <w:rFonts w:ascii="Cambria" w:eastAsia="Times New Roman" w:hAnsi="Cambria" w:cs="Times New Roman"/>
          <w:b/>
          <w:lang w:val="en-US" w:eastAsia="bg-BG"/>
        </w:rPr>
        <w:t>APP</w:t>
      </w:r>
      <w:r w:rsidR="00D5130B" w:rsidRPr="00915816">
        <w:rPr>
          <w:rFonts w:ascii="Cambria" w:eastAsia="Times New Roman" w:hAnsi="Cambria" w:cs="Times New Roman"/>
          <w:b/>
          <w:lang w:eastAsia="bg-BG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bg-BG"/>
        </w:rPr>
        <w:t>(</w:t>
      </w:r>
      <w:r w:rsidR="00D5130B" w:rsidRPr="00915816">
        <w:rPr>
          <w:rFonts w:ascii="Cambria" w:eastAsia="Times New Roman" w:hAnsi="Cambria" w:cs="Times New Roman"/>
          <w:lang w:eastAsia="bg-BG"/>
        </w:rPr>
        <w:t>30</w:t>
      </w:r>
      <w:r w:rsidR="009E6847">
        <w:rPr>
          <w:rFonts w:ascii="Cambria" w:eastAsia="Times New Roman" w:hAnsi="Cambria" w:cs="Times New Roman"/>
          <w:lang w:eastAsia="bg-BG"/>
        </w:rPr>
        <w:t xml:space="preserve"> </w:t>
      </w:r>
      <w:r w:rsidR="009E6847">
        <w:rPr>
          <w:rFonts w:ascii="Cambria" w:eastAsia="Times New Roman" w:hAnsi="Cambria" w:cs="Times New Roman"/>
          <w:lang w:val="en-US" w:eastAsia="bg-BG"/>
        </w:rPr>
        <w:t>sq. m</w:t>
      </w:r>
      <w:r w:rsidR="00A17B6A" w:rsidRPr="00915816">
        <w:rPr>
          <w:rFonts w:ascii="Cambria" w:eastAsia="Times New Roman" w:hAnsi="Cambria" w:cs="Times New Roman"/>
          <w:lang w:eastAsia="bg-BG"/>
        </w:rPr>
        <w:t xml:space="preserve">) – </w:t>
      </w:r>
      <w:r w:rsidR="009E6847">
        <w:rPr>
          <w:rFonts w:ascii="Cambria" w:eastAsia="Times New Roman" w:hAnsi="Cambria" w:cs="Times New Roman"/>
          <w:lang w:val="en-US" w:eastAsia="bg-BG"/>
        </w:rPr>
        <w:t>living room and bedroom</w:t>
      </w:r>
      <w:r w:rsidR="00A003E2" w:rsidRPr="00915816">
        <w:rPr>
          <w:rFonts w:ascii="Cambria" w:eastAsia="Times New Roman" w:hAnsi="Cambria" w:cs="Times New Roman"/>
          <w:lang w:eastAsia="en-US"/>
        </w:rPr>
        <w:t xml:space="preserve">, </w:t>
      </w:r>
      <w:r w:rsidR="009E6847">
        <w:rPr>
          <w:rFonts w:ascii="Cambria" w:eastAsia="Times New Roman" w:hAnsi="Cambria" w:cs="Times New Roman"/>
          <w:lang w:val="en-US" w:eastAsia="en-US"/>
        </w:rPr>
        <w:t>kitchenette</w:t>
      </w:r>
      <w:r w:rsidR="009E6847">
        <w:rPr>
          <w:rFonts w:ascii="Cambria" w:eastAsia="Times New Roman" w:hAnsi="Cambria" w:cs="Times New Roman"/>
          <w:lang w:eastAsia="en-US"/>
        </w:rPr>
        <w:t xml:space="preserve">, </w:t>
      </w:r>
      <w:r w:rsidR="009E6847">
        <w:rPr>
          <w:rFonts w:ascii="Cambria" w:hAnsi="Cambria" w:cs="Courier New CYR"/>
          <w:lang w:val="en-US"/>
        </w:rPr>
        <w:t xml:space="preserve">double bed 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• </w:t>
      </w:r>
      <w:r w:rsidR="009E6847">
        <w:rPr>
          <w:rFonts w:ascii="Cambria" w:eastAsia="Times New Roman" w:hAnsi="Cambria" w:cs="Times New Roman"/>
          <w:lang w:val="en-US" w:eastAsia="bg-BG"/>
        </w:rPr>
        <w:t>Bathroom with WC</w:t>
      </w:r>
      <w:r w:rsidR="009E6847">
        <w:rPr>
          <w:rFonts w:ascii="Cambria" w:eastAsia="Times New Roman" w:hAnsi="Cambria" w:cs="Times New Roman"/>
          <w:lang w:eastAsia="en-US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• </w:t>
      </w:r>
      <w:r w:rsidR="00A17B6A" w:rsidRPr="00915816">
        <w:rPr>
          <w:rFonts w:ascii="Cambria" w:eastAsia="Times New Roman" w:hAnsi="Cambria" w:cs="Times New Roman"/>
          <w:lang w:val="ru-RU" w:eastAsia="bg-BG"/>
        </w:rPr>
        <w:t>(</w:t>
      </w:r>
      <w:r w:rsidR="00A17B6A" w:rsidRPr="00915816">
        <w:rPr>
          <w:rFonts w:ascii="Cambria" w:eastAsia="Times New Roman" w:hAnsi="Cambria" w:cs="Times New Roman"/>
          <w:lang w:val="en-US" w:eastAsia="bg-BG"/>
        </w:rPr>
        <w:t>max</w:t>
      </w:r>
      <w:r w:rsidR="00A17B6A" w:rsidRPr="00915816">
        <w:rPr>
          <w:rFonts w:ascii="Cambria" w:eastAsia="Times New Roman" w:hAnsi="Cambria" w:cs="Times New Roman"/>
          <w:lang w:val="ru-RU" w:eastAsia="bg-BG"/>
        </w:rPr>
        <w:t xml:space="preserve"> 4</w:t>
      </w:r>
      <w:r w:rsidR="009E6847">
        <w:rPr>
          <w:rFonts w:ascii="Cambria" w:eastAsia="Times New Roman" w:hAnsi="Cambria" w:cs="Times New Roman"/>
          <w:lang w:val="en-US" w:eastAsia="bg-BG"/>
        </w:rPr>
        <w:t>ad</w:t>
      </w:r>
      <w:r w:rsidR="00A003E2" w:rsidRPr="00915816">
        <w:rPr>
          <w:rFonts w:ascii="Cambria" w:eastAsia="Times New Roman" w:hAnsi="Cambria" w:cs="Times New Roman"/>
          <w:lang w:val="ru-RU" w:eastAsia="bg-BG"/>
        </w:rPr>
        <w:t xml:space="preserve"> </w:t>
      </w:r>
      <w:r w:rsidR="009E6847">
        <w:rPr>
          <w:rFonts w:ascii="Cambria" w:eastAsia="Times New Roman" w:hAnsi="Cambria" w:cs="Times New Roman"/>
          <w:lang w:val="en-US" w:eastAsia="bg-BG"/>
        </w:rPr>
        <w:t>or</w:t>
      </w:r>
      <w:r w:rsidR="00A003E2" w:rsidRPr="00915816">
        <w:rPr>
          <w:rFonts w:ascii="Cambria" w:eastAsia="Times New Roman" w:hAnsi="Cambria" w:cs="Times New Roman"/>
          <w:lang w:val="ru-RU" w:eastAsia="bg-BG"/>
        </w:rPr>
        <w:t xml:space="preserve"> 3+1</w:t>
      </w:r>
      <w:r w:rsidR="00A17B6A" w:rsidRPr="00915816">
        <w:rPr>
          <w:rFonts w:ascii="Cambria" w:eastAsia="Times New Roman" w:hAnsi="Cambria" w:cs="Times New Roman"/>
          <w:lang w:val="ru-RU" w:eastAsia="bg-BG"/>
        </w:rPr>
        <w:t>)</w:t>
      </w:r>
      <w:r w:rsidR="00A17B6A" w:rsidRPr="00915816">
        <w:rPr>
          <w:rFonts w:ascii="Cambria" w:eastAsia="Times New Roman" w:hAnsi="Cambria" w:cs="Times New Roman"/>
          <w:lang w:eastAsia="bg-BG"/>
        </w:rPr>
        <w:t>.</w:t>
      </w:r>
    </w:p>
    <w:p w:rsidR="00A17B6A" w:rsidRPr="00915816" w:rsidRDefault="009E6847" w:rsidP="00A17B6A">
      <w:pPr>
        <w:numPr>
          <w:ilvl w:val="1"/>
          <w:numId w:val="0"/>
        </w:numPr>
        <w:suppressAutoHyphens w:val="0"/>
        <w:spacing w:after="0" w:line="259" w:lineRule="auto"/>
        <w:jc w:val="both"/>
        <w:rPr>
          <w:rFonts w:ascii="Cambria" w:hAnsi="Cambria" w:cs="Times New Roman"/>
          <w:bCs/>
          <w:lang w:eastAsia="en-US"/>
        </w:rPr>
      </w:pPr>
      <w:r>
        <w:rPr>
          <w:rFonts w:ascii="Cambria" w:eastAsia="Times New Roman" w:hAnsi="Cambria" w:cs="Times New Roman"/>
          <w:b/>
          <w:lang w:eastAsia="bg-BG"/>
        </w:rPr>
        <w:t>Beach and pools</w:t>
      </w:r>
      <w:r>
        <w:rPr>
          <w:rFonts w:ascii="Cambria" w:eastAsia="Times New Roman" w:hAnsi="Cambria" w:cs="Times New Roman"/>
          <w:b/>
          <w:lang w:val="en-US" w:eastAsia="bg-BG"/>
        </w:rPr>
        <w:t>:</w:t>
      </w:r>
      <w:r w:rsidR="00A17B6A" w:rsidRPr="00915816">
        <w:rPr>
          <w:rFonts w:ascii="Cambria" w:eastAsia="Times New Roman" w:hAnsi="Cambria" w:cs="Times New Roman"/>
          <w:b/>
          <w:lang w:eastAsia="bg-BG"/>
        </w:rPr>
        <w:t xml:space="preserve"> </w:t>
      </w:r>
      <w:r w:rsidRPr="009E6847">
        <w:rPr>
          <w:rFonts w:ascii="Cambria" w:eastAsia="Times New Roman" w:hAnsi="Cambria" w:cs="Times New Roman"/>
          <w:lang w:val="en-US" w:eastAsia="bg-BG"/>
        </w:rPr>
        <w:t xml:space="preserve">The </w:t>
      </w:r>
      <w:r w:rsidRPr="009E6847">
        <w:rPr>
          <w:rFonts w:ascii="Cambria" w:eastAsia="Times New Roman" w:hAnsi="Cambria" w:cs="Times New Roman"/>
          <w:bCs/>
          <w:lang w:eastAsia="en-US"/>
        </w:rPr>
        <w:t>3-kilometer</w:t>
      </w:r>
      <w:r>
        <w:rPr>
          <w:rFonts w:ascii="Cambria" w:eastAsia="Times New Roman" w:hAnsi="Cambria" w:cs="Times New Roman"/>
          <w:bCs/>
          <w:lang w:eastAsia="en-US"/>
        </w:rPr>
        <w:t xml:space="preserve"> beach </w:t>
      </w:r>
      <w:r w:rsidRPr="009E6847">
        <w:rPr>
          <w:rFonts w:ascii="Cambria" w:eastAsia="Times New Roman" w:hAnsi="Cambria" w:cs="Times New Roman"/>
          <w:bCs/>
          <w:lang w:eastAsia="en-US"/>
        </w:rPr>
        <w:t xml:space="preserve">Albena is a regular </w:t>
      </w:r>
      <w:r>
        <w:rPr>
          <w:rFonts w:ascii="Cambria" w:eastAsia="Times New Roman" w:hAnsi="Cambria" w:cs="Times New Roman"/>
          <w:bCs/>
          <w:lang w:val="en-US" w:eastAsia="en-US"/>
        </w:rPr>
        <w:t>owner</w:t>
      </w:r>
      <w:r w:rsidRPr="009E6847">
        <w:rPr>
          <w:rFonts w:ascii="Cambria" w:eastAsia="Times New Roman" w:hAnsi="Cambria" w:cs="Times New Roman"/>
          <w:bCs/>
          <w:lang w:eastAsia="en-US"/>
        </w:rPr>
        <w:t xml:space="preserve"> of the Blue Flag environmental award</w:t>
      </w:r>
      <w:r w:rsidR="00A17B6A" w:rsidRPr="00915816">
        <w:rPr>
          <w:rFonts w:ascii="Cambria" w:eastAsia="Times New Roman" w:hAnsi="Cambria" w:cs="Times New Roman"/>
          <w:bCs/>
          <w:lang w:eastAsia="en-US"/>
        </w:rPr>
        <w:t xml:space="preserve"> </w:t>
      </w:r>
      <w:r w:rsidR="00A17B6A" w:rsidRPr="00915816">
        <w:rPr>
          <w:rFonts w:ascii="Cambria" w:eastAsia="Times New Roman" w:hAnsi="Cambria" w:cs="Times New Roman"/>
          <w:lang w:eastAsia="en-US"/>
        </w:rPr>
        <w:t xml:space="preserve">• </w:t>
      </w:r>
      <w:r>
        <w:rPr>
          <w:rFonts w:ascii="Cambria" w:eastAsia="Times New Roman" w:hAnsi="Cambria" w:cs="Times New Roman"/>
          <w:lang w:val="en-US" w:eastAsia="bg-BG"/>
        </w:rPr>
        <w:t>Outdo</w:t>
      </w:r>
      <w:bookmarkStart w:id="0" w:name="_GoBack"/>
      <w:bookmarkEnd w:id="0"/>
      <w:r>
        <w:rPr>
          <w:rFonts w:ascii="Cambria" w:eastAsia="Times New Roman" w:hAnsi="Cambria" w:cs="Times New Roman"/>
          <w:lang w:val="en-US" w:eastAsia="bg-BG"/>
        </w:rPr>
        <w:t>or swimming pool</w:t>
      </w:r>
      <w:r w:rsidR="00DE0AD9" w:rsidRPr="00915816">
        <w:rPr>
          <w:rFonts w:ascii="Cambria" w:eastAsia="Times New Roman" w:hAnsi="Cambria" w:cs="Times New Roman"/>
          <w:lang w:eastAsia="bg-BG"/>
        </w:rPr>
        <w:t>.</w:t>
      </w:r>
    </w:p>
    <w:p w:rsidR="009E6847" w:rsidRPr="009E6847" w:rsidRDefault="009E6847" w:rsidP="009E6847">
      <w:pPr>
        <w:spacing w:after="0"/>
        <w:rPr>
          <w:rFonts w:ascii="Cambria" w:eastAsia="Times New Roman" w:hAnsi="Cambria" w:cs="Courier New CYR"/>
          <w:b/>
          <w:bCs/>
          <w:color w:val="000000"/>
          <w:lang w:val="en-US" w:eastAsia="zh-CN"/>
        </w:rPr>
      </w:pPr>
      <w:r w:rsidRPr="009E6847">
        <w:rPr>
          <w:rFonts w:ascii="Cambria" w:eastAsia="Times New Roman" w:hAnsi="Cambria" w:cs="Courier New CYR"/>
          <w:b/>
          <w:color w:val="000000"/>
          <w:lang w:val="ru-RU" w:eastAsia="zh-CN"/>
        </w:rPr>
        <w:t>Animation:</w:t>
      </w:r>
      <w:r w:rsidRPr="009E6847">
        <w:rPr>
          <w:rFonts w:ascii="Cambria" w:eastAsia="Times New Roman" w:hAnsi="Cambria" w:cs="Courier New CYR"/>
          <w:color w:val="000000"/>
          <w:lang w:val="ru-RU" w:eastAsia="zh-CN"/>
        </w:rPr>
        <w:t xml:space="preserve"> Entertainment 6 days in week.</w:t>
      </w:r>
      <w:r w:rsidR="002E2491">
        <w:rPr>
          <w:rFonts w:ascii="Cambria" w:eastAsia="Times New Roman" w:hAnsi="Cambria" w:cs="Courier New CYR"/>
          <w:color w:val="000000"/>
          <w:lang w:val="en-US" w:eastAsia="zh-CN"/>
        </w:rPr>
        <w:t xml:space="preserve"> </w:t>
      </w:r>
    </w:p>
    <w:p w:rsidR="00222882" w:rsidRPr="00915816" w:rsidRDefault="00222882" w:rsidP="009E6847">
      <w:pPr>
        <w:spacing w:after="0" w:line="240" w:lineRule="auto"/>
        <w:jc w:val="both"/>
        <w:rPr>
          <w:rFonts w:ascii="Cambria" w:hAnsi="Cambria" w:cs="Courier New"/>
        </w:rPr>
      </w:pPr>
    </w:p>
    <w:sectPr w:rsidR="00222882" w:rsidRPr="0091581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MS Mincho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5">
    <w:nsid w:val="00000006"/>
    <w:multiLevelType w:val="multilevel"/>
    <w:tmpl w:val="00000006"/>
    <w:name w:val="WW8Num7"/>
    <w:lvl w:ilvl="0">
      <w:start w:val="1"/>
      <w:numFmt w:val="bullet"/>
      <w:lvlText w:val=""/>
      <w:lvlJc w:val="left"/>
      <w:pPr>
        <w:tabs>
          <w:tab w:val="num" w:pos="707"/>
        </w:tabs>
        <w:ind w:left="707" w:hanging="283"/>
      </w:pPr>
      <w:rPr>
        <w:rFonts w:ascii="Wingdings 2" w:hAnsi="Wingdings 2" w:cs="OpenSymbol"/>
      </w:rPr>
    </w:lvl>
    <w:lvl w:ilvl="1">
      <w:start w:val="1"/>
      <w:numFmt w:val="bullet"/>
      <w:lvlText w:val=""/>
      <w:lvlJc w:val="left"/>
      <w:pPr>
        <w:tabs>
          <w:tab w:val="num" w:pos="1414"/>
        </w:tabs>
        <w:ind w:left="1414" w:hanging="283"/>
      </w:pPr>
      <w:rPr>
        <w:rFonts w:ascii="Wingdings 2" w:hAnsi="Wingdings 2" w:cs="OpenSymbol"/>
      </w:rPr>
    </w:lvl>
    <w:lvl w:ilvl="2">
      <w:start w:val="1"/>
      <w:numFmt w:val="bullet"/>
      <w:lvlText w:val=""/>
      <w:lvlJc w:val="left"/>
      <w:pPr>
        <w:tabs>
          <w:tab w:val="num" w:pos="2121"/>
        </w:tabs>
        <w:ind w:left="2121" w:hanging="283"/>
      </w:pPr>
      <w:rPr>
        <w:rFonts w:ascii="Wingdings 2" w:hAnsi="Wingdings 2" w:cs="OpenSymbol"/>
      </w:rPr>
    </w:lvl>
    <w:lvl w:ilvl="3">
      <w:start w:val="1"/>
      <w:numFmt w:val="bullet"/>
      <w:lvlText w:val=""/>
      <w:lvlJc w:val="left"/>
      <w:pPr>
        <w:tabs>
          <w:tab w:val="num" w:pos="2828"/>
        </w:tabs>
        <w:ind w:left="2828" w:hanging="283"/>
      </w:pPr>
      <w:rPr>
        <w:rFonts w:ascii="Wingdings 2" w:hAnsi="Wingdings 2" w:cs="OpenSymbol"/>
      </w:rPr>
    </w:lvl>
    <w:lvl w:ilvl="4">
      <w:start w:val="1"/>
      <w:numFmt w:val="bullet"/>
      <w:lvlText w:val=""/>
      <w:lvlJc w:val="left"/>
      <w:pPr>
        <w:tabs>
          <w:tab w:val="num" w:pos="3535"/>
        </w:tabs>
        <w:ind w:left="3535" w:hanging="283"/>
      </w:pPr>
      <w:rPr>
        <w:rFonts w:ascii="Wingdings 2" w:hAnsi="Wingdings 2" w:cs="OpenSymbol"/>
      </w:rPr>
    </w:lvl>
    <w:lvl w:ilvl="5">
      <w:start w:val="1"/>
      <w:numFmt w:val="bullet"/>
      <w:lvlText w:val=""/>
      <w:lvlJc w:val="left"/>
      <w:pPr>
        <w:tabs>
          <w:tab w:val="num" w:pos="4242"/>
        </w:tabs>
        <w:ind w:left="4242" w:hanging="283"/>
      </w:pPr>
      <w:rPr>
        <w:rFonts w:ascii="Wingdings 2" w:hAnsi="Wingdings 2" w:cs="OpenSymbol"/>
      </w:rPr>
    </w:lvl>
    <w:lvl w:ilvl="6">
      <w:start w:val="1"/>
      <w:numFmt w:val="bullet"/>
      <w:lvlText w:val=""/>
      <w:lvlJc w:val="left"/>
      <w:pPr>
        <w:tabs>
          <w:tab w:val="num" w:pos="4949"/>
        </w:tabs>
        <w:ind w:left="4949" w:hanging="283"/>
      </w:pPr>
      <w:rPr>
        <w:rFonts w:ascii="Wingdings 2" w:hAnsi="Wingdings 2" w:cs="OpenSymbol"/>
      </w:rPr>
    </w:lvl>
    <w:lvl w:ilvl="7">
      <w:start w:val="1"/>
      <w:numFmt w:val="bullet"/>
      <w:lvlText w:val=""/>
      <w:lvlJc w:val="left"/>
      <w:pPr>
        <w:tabs>
          <w:tab w:val="num" w:pos="5656"/>
        </w:tabs>
        <w:ind w:left="5656" w:hanging="283"/>
      </w:pPr>
      <w:rPr>
        <w:rFonts w:ascii="Wingdings 2" w:hAnsi="Wingdings 2" w:cs="OpenSymbol"/>
      </w:rPr>
    </w:lvl>
    <w:lvl w:ilvl="8">
      <w:start w:val="1"/>
      <w:numFmt w:val="bullet"/>
      <w:lvlText w:val=""/>
      <w:lvlJc w:val="left"/>
      <w:pPr>
        <w:tabs>
          <w:tab w:val="num" w:pos="6363"/>
        </w:tabs>
        <w:ind w:left="6363" w:hanging="283"/>
      </w:pPr>
      <w:rPr>
        <w:rFonts w:ascii="Wingdings 2" w:hAnsi="Wingdings 2" w:cs="OpenSymbol"/>
      </w:rPr>
    </w:lvl>
  </w:abstractNum>
  <w:abstractNum w:abstractNumId="6">
    <w:nsid w:val="00000007"/>
    <w:multiLevelType w:val="multilevel"/>
    <w:tmpl w:val="00000007"/>
    <w:name w:val="WW8Num8"/>
    <w:lvl w:ilvl="0">
      <w:start w:val="1"/>
      <w:numFmt w:val="bullet"/>
      <w:lvlText w:val=""/>
      <w:lvlJc w:val="left"/>
      <w:pPr>
        <w:tabs>
          <w:tab w:val="num" w:pos="707"/>
        </w:tabs>
        <w:ind w:left="707" w:hanging="283"/>
      </w:pPr>
      <w:rPr>
        <w:rFonts w:ascii="Wingdings 2" w:hAnsi="Wingdings 2" w:cs="OpenSymbol"/>
      </w:rPr>
    </w:lvl>
    <w:lvl w:ilvl="1">
      <w:start w:val="1"/>
      <w:numFmt w:val="bullet"/>
      <w:lvlText w:val=""/>
      <w:lvlJc w:val="left"/>
      <w:pPr>
        <w:tabs>
          <w:tab w:val="num" w:pos="1414"/>
        </w:tabs>
        <w:ind w:left="1414" w:hanging="283"/>
      </w:pPr>
      <w:rPr>
        <w:rFonts w:ascii="Wingdings 2" w:hAnsi="Wingdings 2" w:cs="OpenSymbol"/>
      </w:rPr>
    </w:lvl>
    <w:lvl w:ilvl="2">
      <w:start w:val="1"/>
      <w:numFmt w:val="bullet"/>
      <w:lvlText w:val=""/>
      <w:lvlJc w:val="left"/>
      <w:pPr>
        <w:tabs>
          <w:tab w:val="num" w:pos="2121"/>
        </w:tabs>
        <w:ind w:left="2121" w:hanging="283"/>
      </w:pPr>
      <w:rPr>
        <w:rFonts w:ascii="Wingdings 2" w:hAnsi="Wingdings 2" w:cs="OpenSymbol"/>
      </w:rPr>
    </w:lvl>
    <w:lvl w:ilvl="3">
      <w:start w:val="1"/>
      <w:numFmt w:val="bullet"/>
      <w:lvlText w:val=""/>
      <w:lvlJc w:val="left"/>
      <w:pPr>
        <w:tabs>
          <w:tab w:val="num" w:pos="2828"/>
        </w:tabs>
        <w:ind w:left="2828" w:hanging="283"/>
      </w:pPr>
      <w:rPr>
        <w:rFonts w:ascii="Wingdings 2" w:hAnsi="Wingdings 2" w:cs="OpenSymbol"/>
      </w:rPr>
    </w:lvl>
    <w:lvl w:ilvl="4">
      <w:start w:val="1"/>
      <w:numFmt w:val="bullet"/>
      <w:lvlText w:val=""/>
      <w:lvlJc w:val="left"/>
      <w:pPr>
        <w:tabs>
          <w:tab w:val="num" w:pos="3535"/>
        </w:tabs>
        <w:ind w:left="3535" w:hanging="283"/>
      </w:pPr>
      <w:rPr>
        <w:rFonts w:ascii="Wingdings 2" w:hAnsi="Wingdings 2" w:cs="OpenSymbol"/>
      </w:rPr>
    </w:lvl>
    <w:lvl w:ilvl="5">
      <w:start w:val="1"/>
      <w:numFmt w:val="bullet"/>
      <w:lvlText w:val=""/>
      <w:lvlJc w:val="left"/>
      <w:pPr>
        <w:tabs>
          <w:tab w:val="num" w:pos="4242"/>
        </w:tabs>
        <w:ind w:left="4242" w:hanging="283"/>
      </w:pPr>
      <w:rPr>
        <w:rFonts w:ascii="Wingdings 2" w:hAnsi="Wingdings 2" w:cs="OpenSymbol"/>
      </w:rPr>
    </w:lvl>
    <w:lvl w:ilvl="6">
      <w:start w:val="1"/>
      <w:numFmt w:val="bullet"/>
      <w:lvlText w:val=""/>
      <w:lvlJc w:val="left"/>
      <w:pPr>
        <w:tabs>
          <w:tab w:val="num" w:pos="4949"/>
        </w:tabs>
        <w:ind w:left="4949" w:hanging="283"/>
      </w:pPr>
      <w:rPr>
        <w:rFonts w:ascii="Wingdings 2" w:hAnsi="Wingdings 2" w:cs="OpenSymbol"/>
      </w:rPr>
    </w:lvl>
    <w:lvl w:ilvl="7">
      <w:start w:val="1"/>
      <w:numFmt w:val="bullet"/>
      <w:lvlText w:val=""/>
      <w:lvlJc w:val="left"/>
      <w:pPr>
        <w:tabs>
          <w:tab w:val="num" w:pos="5656"/>
        </w:tabs>
        <w:ind w:left="5656" w:hanging="283"/>
      </w:pPr>
      <w:rPr>
        <w:rFonts w:ascii="Wingdings 2" w:hAnsi="Wingdings 2" w:cs="OpenSymbol"/>
      </w:rPr>
    </w:lvl>
    <w:lvl w:ilvl="8">
      <w:start w:val="1"/>
      <w:numFmt w:val="bullet"/>
      <w:lvlText w:val=""/>
      <w:lvlJc w:val="left"/>
      <w:pPr>
        <w:tabs>
          <w:tab w:val="num" w:pos="6363"/>
        </w:tabs>
        <w:ind w:left="6363" w:hanging="283"/>
      </w:pPr>
      <w:rPr>
        <w:rFonts w:ascii="Wingdings 2" w:hAnsi="Wingdings 2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"/>
      <w:lvlJc w:val="left"/>
      <w:pPr>
        <w:tabs>
          <w:tab w:val="num" w:pos="707"/>
        </w:tabs>
        <w:ind w:left="707" w:hanging="283"/>
      </w:pPr>
      <w:rPr>
        <w:rFonts w:ascii="Wingdings 2" w:hAnsi="Wingdings 2" w:cs="OpenSymbol"/>
      </w:rPr>
    </w:lvl>
    <w:lvl w:ilvl="1">
      <w:start w:val="1"/>
      <w:numFmt w:val="bullet"/>
      <w:lvlText w:val=""/>
      <w:lvlJc w:val="left"/>
      <w:pPr>
        <w:tabs>
          <w:tab w:val="num" w:pos="1414"/>
        </w:tabs>
        <w:ind w:left="1414" w:hanging="283"/>
      </w:pPr>
      <w:rPr>
        <w:rFonts w:ascii="Wingdings 2" w:hAnsi="Wingdings 2" w:cs="OpenSymbol"/>
      </w:rPr>
    </w:lvl>
    <w:lvl w:ilvl="2">
      <w:start w:val="1"/>
      <w:numFmt w:val="bullet"/>
      <w:lvlText w:val=""/>
      <w:lvlJc w:val="left"/>
      <w:pPr>
        <w:tabs>
          <w:tab w:val="num" w:pos="2121"/>
        </w:tabs>
        <w:ind w:left="2121" w:hanging="283"/>
      </w:pPr>
      <w:rPr>
        <w:rFonts w:ascii="Wingdings 2" w:hAnsi="Wingdings 2" w:cs="OpenSymbol"/>
      </w:rPr>
    </w:lvl>
    <w:lvl w:ilvl="3">
      <w:start w:val="1"/>
      <w:numFmt w:val="bullet"/>
      <w:lvlText w:val=""/>
      <w:lvlJc w:val="left"/>
      <w:pPr>
        <w:tabs>
          <w:tab w:val="num" w:pos="2828"/>
        </w:tabs>
        <w:ind w:left="2828" w:hanging="283"/>
      </w:pPr>
      <w:rPr>
        <w:rFonts w:ascii="Wingdings 2" w:hAnsi="Wingdings 2" w:cs="OpenSymbol"/>
      </w:rPr>
    </w:lvl>
    <w:lvl w:ilvl="4">
      <w:start w:val="1"/>
      <w:numFmt w:val="bullet"/>
      <w:lvlText w:val=""/>
      <w:lvlJc w:val="left"/>
      <w:pPr>
        <w:tabs>
          <w:tab w:val="num" w:pos="3535"/>
        </w:tabs>
        <w:ind w:left="3535" w:hanging="283"/>
      </w:pPr>
      <w:rPr>
        <w:rFonts w:ascii="Wingdings 2" w:hAnsi="Wingdings 2" w:cs="OpenSymbol"/>
      </w:rPr>
    </w:lvl>
    <w:lvl w:ilvl="5">
      <w:start w:val="1"/>
      <w:numFmt w:val="bullet"/>
      <w:lvlText w:val=""/>
      <w:lvlJc w:val="left"/>
      <w:pPr>
        <w:tabs>
          <w:tab w:val="num" w:pos="4242"/>
        </w:tabs>
        <w:ind w:left="4242" w:hanging="283"/>
      </w:pPr>
      <w:rPr>
        <w:rFonts w:ascii="Wingdings 2" w:hAnsi="Wingdings 2" w:cs="OpenSymbol"/>
      </w:rPr>
    </w:lvl>
    <w:lvl w:ilvl="6">
      <w:start w:val="1"/>
      <w:numFmt w:val="bullet"/>
      <w:lvlText w:val=""/>
      <w:lvlJc w:val="left"/>
      <w:pPr>
        <w:tabs>
          <w:tab w:val="num" w:pos="4949"/>
        </w:tabs>
        <w:ind w:left="4949" w:hanging="283"/>
      </w:pPr>
      <w:rPr>
        <w:rFonts w:ascii="Wingdings 2" w:hAnsi="Wingdings 2" w:cs="OpenSymbol"/>
      </w:rPr>
    </w:lvl>
    <w:lvl w:ilvl="7">
      <w:start w:val="1"/>
      <w:numFmt w:val="bullet"/>
      <w:lvlText w:val=""/>
      <w:lvlJc w:val="left"/>
      <w:pPr>
        <w:tabs>
          <w:tab w:val="num" w:pos="5656"/>
        </w:tabs>
        <w:ind w:left="5656" w:hanging="283"/>
      </w:pPr>
      <w:rPr>
        <w:rFonts w:ascii="Wingdings 2" w:hAnsi="Wingdings 2" w:cs="OpenSymbol"/>
      </w:rPr>
    </w:lvl>
    <w:lvl w:ilvl="8">
      <w:start w:val="1"/>
      <w:numFmt w:val="bullet"/>
      <w:lvlText w:val=""/>
      <w:lvlJc w:val="left"/>
      <w:pPr>
        <w:tabs>
          <w:tab w:val="num" w:pos="6363"/>
        </w:tabs>
        <w:ind w:left="6363" w:hanging="283"/>
      </w:pPr>
      <w:rPr>
        <w:rFonts w:ascii="Wingdings 2" w:hAnsi="Wingdings 2" w:cs="OpenSymbol"/>
      </w:rPr>
    </w:lvl>
  </w:abstractNum>
  <w:abstractNum w:abstractNumId="8">
    <w:nsid w:val="00000009"/>
    <w:multiLevelType w:val="singleLevel"/>
    <w:tmpl w:val="00000009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>
    <w:nsid w:val="1A0F7593"/>
    <w:multiLevelType w:val="hybridMultilevel"/>
    <w:tmpl w:val="CE3ED50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1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E30"/>
    <w:rsid w:val="000026C9"/>
    <w:rsid w:val="000230D0"/>
    <w:rsid w:val="000260F9"/>
    <w:rsid w:val="00053E83"/>
    <w:rsid w:val="000B27C7"/>
    <w:rsid w:val="000C7DF9"/>
    <w:rsid w:val="000D4B07"/>
    <w:rsid w:val="000E0E30"/>
    <w:rsid w:val="00116EBB"/>
    <w:rsid w:val="00117D8A"/>
    <w:rsid w:val="00183192"/>
    <w:rsid w:val="00187021"/>
    <w:rsid w:val="001B6215"/>
    <w:rsid w:val="001D4013"/>
    <w:rsid w:val="002152EE"/>
    <w:rsid w:val="00220442"/>
    <w:rsid w:val="00222882"/>
    <w:rsid w:val="002427BA"/>
    <w:rsid w:val="00274ED2"/>
    <w:rsid w:val="00283B52"/>
    <w:rsid w:val="002A06D6"/>
    <w:rsid w:val="002B00E1"/>
    <w:rsid w:val="002C2760"/>
    <w:rsid w:val="002C4D52"/>
    <w:rsid w:val="002E2491"/>
    <w:rsid w:val="002E5EEA"/>
    <w:rsid w:val="00327032"/>
    <w:rsid w:val="00332E30"/>
    <w:rsid w:val="0037375A"/>
    <w:rsid w:val="003953E3"/>
    <w:rsid w:val="00395435"/>
    <w:rsid w:val="003F0251"/>
    <w:rsid w:val="00420528"/>
    <w:rsid w:val="00434308"/>
    <w:rsid w:val="00470D4D"/>
    <w:rsid w:val="00490689"/>
    <w:rsid w:val="004946BC"/>
    <w:rsid w:val="004A5471"/>
    <w:rsid w:val="004B0988"/>
    <w:rsid w:val="004E0FA6"/>
    <w:rsid w:val="004F4B69"/>
    <w:rsid w:val="005011C1"/>
    <w:rsid w:val="005078D4"/>
    <w:rsid w:val="00536E33"/>
    <w:rsid w:val="00544505"/>
    <w:rsid w:val="005F29B7"/>
    <w:rsid w:val="00624FC0"/>
    <w:rsid w:val="0065581B"/>
    <w:rsid w:val="00660131"/>
    <w:rsid w:val="006721F1"/>
    <w:rsid w:val="0069614B"/>
    <w:rsid w:val="00697FB0"/>
    <w:rsid w:val="006A412E"/>
    <w:rsid w:val="006D1662"/>
    <w:rsid w:val="006D1F04"/>
    <w:rsid w:val="00713F90"/>
    <w:rsid w:val="007338AA"/>
    <w:rsid w:val="00743839"/>
    <w:rsid w:val="00757B1F"/>
    <w:rsid w:val="0076477B"/>
    <w:rsid w:val="00780953"/>
    <w:rsid w:val="007A57EA"/>
    <w:rsid w:val="007B37FD"/>
    <w:rsid w:val="007E3E92"/>
    <w:rsid w:val="00821F35"/>
    <w:rsid w:val="008644BE"/>
    <w:rsid w:val="008648ED"/>
    <w:rsid w:val="00887AB1"/>
    <w:rsid w:val="00915816"/>
    <w:rsid w:val="00921693"/>
    <w:rsid w:val="0094471A"/>
    <w:rsid w:val="00951734"/>
    <w:rsid w:val="00955F11"/>
    <w:rsid w:val="009A29A5"/>
    <w:rsid w:val="009B4DC4"/>
    <w:rsid w:val="009E6847"/>
    <w:rsid w:val="009E6B7B"/>
    <w:rsid w:val="009F3327"/>
    <w:rsid w:val="00A003E2"/>
    <w:rsid w:val="00A13236"/>
    <w:rsid w:val="00A17B6A"/>
    <w:rsid w:val="00A31204"/>
    <w:rsid w:val="00A45C84"/>
    <w:rsid w:val="00A84B84"/>
    <w:rsid w:val="00A86D35"/>
    <w:rsid w:val="00AA204C"/>
    <w:rsid w:val="00AE527C"/>
    <w:rsid w:val="00AF27C9"/>
    <w:rsid w:val="00B00113"/>
    <w:rsid w:val="00B22614"/>
    <w:rsid w:val="00B4386A"/>
    <w:rsid w:val="00B515C8"/>
    <w:rsid w:val="00B826AF"/>
    <w:rsid w:val="00BD2139"/>
    <w:rsid w:val="00BE329A"/>
    <w:rsid w:val="00C05447"/>
    <w:rsid w:val="00C224B0"/>
    <w:rsid w:val="00C22525"/>
    <w:rsid w:val="00C31C90"/>
    <w:rsid w:val="00C53B9F"/>
    <w:rsid w:val="00C8306D"/>
    <w:rsid w:val="00C843EF"/>
    <w:rsid w:val="00CA69D9"/>
    <w:rsid w:val="00CF1F92"/>
    <w:rsid w:val="00D2560B"/>
    <w:rsid w:val="00D42859"/>
    <w:rsid w:val="00D5130B"/>
    <w:rsid w:val="00D67197"/>
    <w:rsid w:val="00DB7E7C"/>
    <w:rsid w:val="00DD4C4E"/>
    <w:rsid w:val="00DE0AD9"/>
    <w:rsid w:val="00E66F55"/>
    <w:rsid w:val="00EA1E71"/>
    <w:rsid w:val="00EB65E7"/>
    <w:rsid w:val="00ED6FEA"/>
    <w:rsid w:val="00EF7BE7"/>
    <w:rsid w:val="00F64A68"/>
    <w:rsid w:val="00F7585A"/>
    <w:rsid w:val="00F87A1F"/>
    <w:rsid w:val="00F94672"/>
    <w:rsid w:val="00F95C03"/>
    <w:rsid w:val="00FC1028"/>
    <w:rsid w:val="00FF1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7z0">
    <w:name w:val="WW8Num7z0"/>
    <w:rPr>
      <w:rFonts w:ascii="Wingdings 2" w:hAnsi="Wingdings 2" w:cs="OpenSymbol"/>
    </w:rPr>
  </w:style>
  <w:style w:type="character" w:customStyle="1" w:styleId="WW8Num8z0">
    <w:name w:val="WW8Num8z0"/>
    <w:rPr>
      <w:rFonts w:ascii="Wingdings 2" w:hAnsi="Wingdings 2" w:cs="OpenSymbol"/>
    </w:rPr>
  </w:style>
  <w:style w:type="character" w:customStyle="1" w:styleId="WW8Num9z0">
    <w:name w:val="WW8Num9z0"/>
    <w:rPr>
      <w:rFonts w:ascii="Wingdings 2" w:hAnsi="Wingdings 2" w:cs="Open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locked/>
    <w:rsid w:val="00697FB0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7z0">
    <w:name w:val="WW8Num7z0"/>
    <w:rPr>
      <w:rFonts w:ascii="Wingdings 2" w:hAnsi="Wingdings 2" w:cs="OpenSymbol"/>
    </w:rPr>
  </w:style>
  <w:style w:type="character" w:customStyle="1" w:styleId="WW8Num8z0">
    <w:name w:val="WW8Num8z0"/>
    <w:rPr>
      <w:rFonts w:ascii="Wingdings 2" w:hAnsi="Wingdings 2" w:cs="OpenSymbol"/>
    </w:rPr>
  </w:style>
  <w:style w:type="character" w:customStyle="1" w:styleId="WW8Num9z0">
    <w:name w:val="WW8Num9z0"/>
    <w:rPr>
      <w:rFonts w:ascii="Wingdings 2" w:hAnsi="Wingdings 2" w:cs="Open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"/>
  </w:style>
  <w:style w:type="character" w:customStyle="1" w:styleId="apple-converted-space">
    <w:name w:val="apple-converted-space"/>
    <w:basedOn w:val="DefaultParagraphFont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locked/>
    <w:rsid w:val="00697FB0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hotelelitsa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ED2788-18E5-4BB9-9A5C-67EFA33F6A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1443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2883684</vt:i4>
      </vt:variant>
      <vt:variant>
        <vt:i4>0</vt:i4>
      </vt:variant>
      <vt:variant>
        <vt:i4>0</vt:i4>
      </vt:variant>
      <vt:variant>
        <vt:i4>5</vt:i4>
      </vt:variant>
      <vt:variant>
        <vt:lpwstr>http://www.hotelelitsa.com/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6</cp:revision>
  <cp:lastPrinted>1900-12-31T21:00:00Z</cp:lastPrinted>
  <dcterms:created xsi:type="dcterms:W3CDTF">2016-04-28T13:47:00Z</dcterms:created>
  <dcterms:modified xsi:type="dcterms:W3CDTF">2016-04-28T15:12:00Z</dcterms:modified>
</cp:coreProperties>
</file>