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D29" w:rsidRPr="00DE5A01" w:rsidRDefault="00BD24A8" w:rsidP="00BA4D29">
      <w:pPr>
        <w:shd w:val="clear" w:color="auto" w:fill="FFFFFF"/>
        <w:spacing w:after="0" w:line="240" w:lineRule="auto"/>
        <w:rPr>
          <w:rFonts w:asciiTheme="majorHAnsi" w:hAnsiTheme="majorHAnsi" w:cs="Courier New CYR"/>
        </w:rPr>
      </w:pPr>
      <w:proofErr w:type="spellStart"/>
      <w:r w:rsidRPr="00DE5A01">
        <w:rPr>
          <w:rFonts w:asciiTheme="majorHAnsi" w:hAnsiTheme="majorHAnsi" w:cs="Courier New CYR"/>
          <w:b/>
          <w:lang w:val="en-US"/>
        </w:rPr>
        <w:t>Kaliopa</w:t>
      </w:r>
      <w:proofErr w:type="spellEnd"/>
      <w:r w:rsidRPr="00DE5A01">
        <w:rPr>
          <w:rFonts w:asciiTheme="majorHAnsi" w:hAnsiTheme="majorHAnsi" w:cs="Courier New CYR"/>
          <w:b/>
        </w:rPr>
        <w:t xml:space="preserve"> 3 *</w:t>
      </w:r>
      <w:r w:rsidR="00BA4D29" w:rsidRPr="00DE5A01">
        <w:rPr>
          <w:rFonts w:asciiTheme="majorHAnsi" w:hAnsiTheme="majorHAnsi" w:cs="Courier New CYR"/>
          <w:b/>
        </w:rPr>
        <w:br/>
      </w:r>
      <w:r w:rsidR="00BA4D29" w:rsidRPr="00DE5A01">
        <w:rPr>
          <w:rFonts w:asciiTheme="majorHAnsi" w:hAnsiTheme="majorHAnsi" w:cs="Courier New CYR"/>
          <w:lang w:val="en-US"/>
        </w:rPr>
        <w:t>GPS</w:t>
      </w:r>
      <w:r w:rsidR="00BA4D29" w:rsidRPr="00DE5A01">
        <w:rPr>
          <w:rFonts w:asciiTheme="majorHAnsi" w:hAnsiTheme="majorHAnsi" w:cs="Courier New CYR"/>
          <w:lang w:val="ru-RU"/>
        </w:rPr>
        <w:t xml:space="preserve"> </w:t>
      </w:r>
      <w:r w:rsidR="00BA4D29" w:rsidRPr="00DE5A01">
        <w:rPr>
          <w:rFonts w:asciiTheme="majorHAnsi" w:hAnsiTheme="majorHAnsi" w:cs="Courier New CYR"/>
        </w:rPr>
        <w:t xml:space="preserve">Координаты: </w:t>
      </w:r>
      <w:r w:rsidR="00BA4D29" w:rsidRPr="00DE5A01">
        <w:rPr>
          <w:rFonts w:asciiTheme="majorHAnsi" w:hAnsiTheme="majorHAnsi" w:cs="Courier New CYR"/>
          <w:lang w:val="ru-RU"/>
        </w:rPr>
        <w:t>43.366469</w:t>
      </w:r>
      <w:r w:rsidR="00BA4D29" w:rsidRPr="00DE5A01">
        <w:rPr>
          <w:rFonts w:asciiTheme="majorHAnsi" w:hAnsiTheme="majorHAnsi" w:cs="Courier New CYR"/>
          <w:vertAlign w:val="superscript"/>
          <w:lang w:val="ru-RU"/>
        </w:rPr>
        <w:t>0</w:t>
      </w:r>
      <w:r w:rsidR="00BA4D29" w:rsidRPr="00DE5A01">
        <w:rPr>
          <w:rFonts w:asciiTheme="majorHAnsi" w:hAnsiTheme="majorHAnsi" w:cs="Courier New CYR"/>
          <w:lang w:val="ru-RU"/>
        </w:rPr>
        <w:t xml:space="preserve"> / 28.082045</w:t>
      </w:r>
      <w:r w:rsidR="00BA4D29" w:rsidRPr="00DE5A01">
        <w:rPr>
          <w:rFonts w:asciiTheme="majorHAnsi" w:hAnsiTheme="majorHAnsi" w:cs="Courier New CYR"/>
          <w:vertAlign w:val="superscript"/>
          <w:lang w:val="ru-RU"/>
        </w:rPr>
        <w:t>0</w:t>
      </w:r>
    </w:p>
    <w:p w:rsidR="00DE5A01" w:rsidRPr="00DE5A01" w:rsidRDefault="00DE5A01" w:rsidP="00700F71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Courier New CYR"/>
          <w:lang w:val="en-US"/>
        </w:rPr>
      </w:pPr>
      <w:r w:rsidRPr="00DE5A01">
        <w:rPr>
          <w:rFonts w:asciiTheme="majorHAnsi" w:eastAsia="Times New Roman" w:hAnsiTheme="majorHAnsi" w:cs="Courier New CYR"/>
          <w:b/>
          <w:lang w:val="en-US"/>
        </w:rPr>
        <w:t>Distances:</w:t>
      </w:r>
      <w:r w:rsidRPr="00DE5A01">
        <w:rPr>
          <w:rFonts w:asciiTheme="majorHAnsi" w:eastAsia="Times New Roman" w:hAnsiTheme="majorHAnsi" w:cs="Courier New CYR"/>
          <w:lang w:val="en-US"/>
        </w:rPr>
        <w:t xml:space="preserve"> Beach – 0m • Shopping street – </w:t>
      </w:r>
      <w:r>
        <w:rPr>
          <w:rFonts w:asciiTheme="majorHAnsi" w:eastAsia="Times New Roman" w:hAnsiTheme="majorHAnsi" w:cs="Courier New CYR"/>
          <w:lang w:val="en-US"/>
        </w:rPr>
        <w:t>1</w:t>
      </w:r>
      <w:r w:rsidRPr="00DE5A01">
        <w:rPr>
          <w:rFonts w:asciiTheme="majorHAnsi" w:eastAsia="Times New Roman" w:hAnsiTheme="majorHAnsi" w:cs="Courier New CYR"/>
          <w:lang w:val="en-US"/>
        </w:rPr>
        <w:t>00m • Bus station – 1000m • Aqua park “Aqua Mania” – 1000m.</w:t>
      </w:r>
    </w:p>
    <w:p w:rsidR="00DE5A01" w:rsidRPr="00DE5A01" w:rsidRDefault="00DE5A01" w:rsidP="00BD24A8">
      <w:pPr>
        <w:numPr>
          <w:ilvl w:val="1"/>
          <w:numId w:val="0"/>
        </w:numPr>
        <w:spacing w:line="259" w:lineRule="auto"/>
        <w:jc w:val="both"/>
        <w:rPr>
          <w:rFonts w:asciiTheme="majorHAnsi" w:hAnsiTheme="majorHAnsi"/>
          <w:spacing w:val="15"/>
          <w:kern w:val="36"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="00700F71" w:rsidRPr="00DE5A01">
        <w:rPr>
          <w:rFonts w:asciiTheme="majorHAnsi" w:hAnsiTheme="majorHAnsi"/>
          <w:b/>
        </w:rPr>
        <w:t>:</w:t>
      </w:r>
      <w:r w:rsidR="00700F71" w:rsidRPr="00DE5A01">
        <w:rPr>
          <w:rFonts w:asciiTheme="majorHAnsi" w:hAnsiTheme="majorHAnsi"/>
          <w:b/>
          <w:lang w:val="ru-RU"/>
        </w:rPr>
        <w:t xml:space="preserve"> </w:t>
      </w:r>
      <w:r w:rsidR="00700F71" w:rsidRPr="00DE5A01">
        <w:rPr>
          <w:rFonts w:asciiTheme="majorHAnsi" w:hAnsiTheme="majorHAnsi"/>
          <w:lang w:val="ru-RU"/>
        </w:rPr>
        <w:t xml:space="preserve">  </w:t>
      </w:r>
      <w:r>
        <w:rPr>
          <w:rFonts w:asciiTheme="majorHAnsi" w:hAnsiTheme="majorHAnsi" w:cs="Courier New CYR"/>
          <w:lang w:val="en-US"/>
        </w:rPr>
        <w:t xml:space="preserve">Located next to the beach, in the central area </w:t>
      </w:r>
      <w:r w:rsidR="00BD24A8" w:rsidRPr="00DE5A01">
        <w:rPr>
          <w:rFonts w:asciiTheme="majorHAnsi" w:hAnsiTheme="majorHAnsi"/>
          <w:lang w:eastAsia="en-US"/>
        </w:rPr>
        <w:t xml:space="preserve">• </w:t>
      </w:r>
      <w:r w:rsidR="00700F71" w:rsidRPr="00DE5A01">
        <w:rPr>
          <w:rFonts w:asciiTheme="majorHAnsi" w:hAnsiTheme="majorHAnsi"/>
          <w:lang w:val="en-US"/>
        </w:rPr>
        <w:t>DBL</w:t>
      </w:r>
      <w:r w:rsidR="00BD24A8" w:rsidRPr="00DE5A01">
        <w:rPr>
          <w:rFonts w:asciiTheme="majorHAnsi" w:hAnsiTheme="majorHAnsi"/>
        </w:rPr>
        <w:t xml:space="preserve"> –</w:t>
      </w:r>
      <w:r w:rsidR="00700F71" w:rsidRPr="00DE5A01">
        <w:rPr>
          <w:rFonts w:asciiTheme="majorHAnsi" w:hAnsiTheme="majorHAnsi"/>
        </w:rPr>
        <w:t xml:space="preserve"> 141</w:t>
      </w:r>
      <w:r w:rsidRPr="00DE5A01">
        <w:rPr>
          <w:rFonts w:asciiTheme="majorHAnsi" w:hAnsiTheme="majorHAnsi"/>
          <w:spacing w:val="15"/>
          <w:kern w:val="36"/>
        </w:rPr>
        <w:t>.</w:t>
      </w:r>
    </w:p>
    <w:p w:rsidR="00700F71" w:rsidRPr="00DE5A01" w:rsidRDefault="00DE5A01" w:rsidP="00BD24A8">
      <w:pPr>
        <w:numPr>
          <w:ilvl w:val="1"/>
          <w:numId w:val="0"/>
        </w:numPr>
        <w:spacing w:line="259" w:lineRule="auto"/>
        <w:jc w:val="both"/>
        <w:rPr>
          <w:rFonts w:asciiTheme="majorHAnsi" w:hAnsiTheme="majorHAnsi"/>
          <w:spacing w:val="15"/>
          <w:kern w:val="36"/>
        </w:rPr>
      </w:pPr>
      <w:r w:rsidRPr="00DE5A01">
        <w:rPr>
          <w:rFonts w:ascii="Cambria" w:hAnsi="Cambria"/>
          <w:b/>
        </w:rPr>
        <w:t xml:space="preserve">Reception and hotel facilities: </w:t>
      </w:r>
      <w:r w:rsidRPr="00DE5A01">
        <w:rPr>
          <w:rFonts w:ascii="Cambria" w:hAnsi="Cambria"/>
          <w:lang w:val="en-US"/>
        </w:rPr>
        <w:t>24 hours Reception</w:t>
      </w:r>
      <w:r w:rsidRPr="00DE5A01">
        <w:rPr>
          <w:rFonts w:ascii="Cambria" w:hAnsi="Cambria" w:cs="Courier New CYR"/>
        </w:rPr>
        <w:t xml:space="preserve"> </w:t>
      </w:r>
      <w:r>
        <w:rPr>
          <w:rFonts w:ascii="Cambria" w:hAnsi="Cambria"/>
          <w:lang w:eastAsia="en-US"/>
        </w:rPr>
        <w:t>•</w:t>
      </w:r>
      <w:r w:rsidRPr="00DE5A01">
        <w:rPr>
          <w:rFonts w:ascii="Cambria" w:hAnsi="Cambria"/>
          <w:lang w:val="en-US"/>
        </w:rPr>
        <w:t xml:space="preserve"> </w:t>
      </w:r>
      <w:r w:rsidRPr="00DE5A01">
        <w:rPr>
          <w:rFonts w:ascii="Cambria" w:hAnsi="Cambria"/>
        </w:rPr>
        <w:t>Information</w:t>
      </w:r>
      <w:r w:rsidR="007C1CD5" w:rsidRPr="00DE5A01">
        <w:rPr>
          <w:rFonts w:asciiTheme="majorHAnsi" w:hAnsiTheme="majorHAnsi" w:cs="Courier New CYR"/>
        </w:rPr>
        <w:t xml:space="preserve">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 w:rsidRPr="00DE5A01">
        <w:rPr>
          <w:rFonts w:ascii="Cambria" w:hAnsi="Cambria"/>
        </w:rPr>
        <w:t>Visa services  • Post services • Currency exchange</w:t>
      </w:r>
      <w:r w:rsidR="00BD24A8" w:rsidRPr="00DE5A01">
        <w:rPr>
          <w:rFonts w:asciiTheme="majorHAnsi" w:hAnsiTheme="majorHAnsi"/>
          <w:lang w:eastAsia="en-US"/>
        </w:rPr>
        <w:t xml:space="preserve"> • </w:t>
      </w:r>
      <w:r>
        <w:rPr>
          <w:rFonts w:asciiTheme="majorHAnsi" w:hAnsiTheme="majorHAnsi"/>
          <w:lang w:val="en-US" w:eastAsia="en-US"/>
        </w:rPr>
        <w:t>Animation</w:t>
      </w:r>
      <w:r w:rsidR="00700F71" w:rsidRPr="00DE5A01">
        <w:rPr>
          <w:rFonts w:asciiTheme="majorHAnsi" w:hAnsiTheme="majorHAnsi"/>
        </w:rPr>
        <w:t xml:space="preserve">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 w:rsidRPr="00DE5A01">
        <w:rPr>
          <w:rFonts w:ascii="Cambria" w:hAnsi="Cambria"/>
        </w:rPr>
        <w:t>Main restau</w:t>
      </w:r>
      <w:r>
        <w:rPr>
          <w:rFonts w:ascii="Cambria" w:hAnsi="Cambria"/>
        </w:rPr>
        <w:t xml:space="preserve">rant with terrace • Lobby bar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>
        <w:rPr>
          <w:rFonts w:asciiTheme="majorHAnsi" w:hAnsiTheme="majorHAnsi"/>
          <w:kern w:val="36"/>
          <w:lang w:val="en-US" w:eastAsia="en-US"/>
        </w:rPr>
        <w:t>Outdoor swimming pool</w:t>
      </w:r>
      <w:r w:rsidR="00700F71" w:rsidRPr="00DE5A01">
        <w:rPr>
          <w:rFonts w:asciiTheme="majorHAnsi" w:hAnsiTheme="majorHAnsi" w:cs="Courier New CYR"/>
        </w:rPr>
        <w:t xml:space="preserve">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 w:rsidR="00700F71" w:rsidRPr="00DE5A01">
        <w:rPr>
          <w:rFonts w:asciiTheme="majorHAnsi" w:hAnsiTheme="majorHAnsi"/>
        </w:rPr>
        <w:t xml:space="preserve">Wi-Fi </w:t>
      </w:r>
      <w:r>
        <w:rPr>
          <w:rFonts w:asciiTheme="majorHAnsi" w:hAnsiTheme="majorHAnsi"/>
          <w:lang w:val="en-US"/>
        </w:rPr>
        <w:t>Internet</w:t>
      </w:r>
      <w:r w:rsidR="00700F71" w:rsidRPr="00DE5A01">
        <w:rPr>
          <w:rFonts w:asciiTheme="majorHAnsi" w:hAnsiTheme="majorHAnsi"/>
        </w:rPr>
        <w:t xml:space="preserve">/ </w:t>
      </w:r>
      <w:r>
        <w:rPr>
          <w:rFonts w:asciiTheme="majorHAnsi" w:hAnsiTheme="majorHAnsi"/>
          <w:lang w:val="en-US"/>
        </w:rPr>
        <w:t>at the lobby, restaurant and the beach</w:t>
      </w:r>
      <w:r w:rsidR="00BD24A8" w:rsidRPr="00DE5A01">
        <w:rPr>
          <w:rFonts w:asciiTheme="majorHAnsi" w:hAnsiTheme="majorHAnsi"/>
        </w:rPr>
        <w:t xml:space="preserve"> / </w:t>
      </w:r>
      <w:r w:rsidR="00700F71" w:rsidRPr="00DE5A01">
        <w:rPr>
          <w:rFonts w:asciiTheme="majorHAnsi" w:hAnsiTheme="majorHAnsi"/>
          <w:lang w:eastAsia="en-US"/>
        </w:rPr>
        <w:t>•</w:t>
      </w:r>
      <w:r w:rsidR="00700F71" w:rsidRPr="00DE5A01">
        <w:rPr>
          <w:rFonts w:asciiTheme="majorHAnsi" w:hAnsiTheme="majorHAnsi" w:cs="Courier New CYR"/>
        </w:rPr>
        <w:t xml:space="preserve"> </w:t>
      </w:r>
      <w:r>
        <w:rPr>
          <w:rFonts w:asciiTheme="majorHAnsi" w:hAnsiTheme="majorHAnsi" w:cs="Courier New CYR"/>
          <w:lang w:val="en-US"/>
        </w:rPr>
        <w:t>Fitness</w:t>
      </w:r>
      <w:r w:rsidR="00BD24A8" w:rsidRPr="00DE5A01">
        <w:rPr>
          <w:rFonts w:asciiTheme="majorHAnsi" w:hAnsiTheme="majorHAnsi" w:cs="Courier New CYR"/>
        </w:rPr>
        <w:t xml:space="preserve"> </w:t>
      </w:r>
      <w:r w:rsidR="00700F71" w:rsidRPr="00DE5A01">
        <w:rPr>
          <w:rFonts w:asciiTheme="majorHAnsi" w:hAnsiTheme="majorHAnsi"/>
          <w:lang w:eastAsia="en-US"/>
        </w:rPr>
        <w:t>•</w:t>
      </w:r>
      <w:r w:rsidR="00700F71" w:rsidRPr="00DE5A01">
        <w:rPr>
          <w:rFonts w:asciiTheme="majorHAnsi" w:hAnsiTheme="majorHAnsi" w:cs="Courier New CYR"/>
        </w:rPr>
        <w:t xml:space="preserve"> </w:t>
      </w:r>
      <w:r>
        <w:rPr>
          <w:rFonts w:asciiTheme="majorHAnsi" w:hAnsiTheme="majorHAnsi" w:cs="Courier New CYR"/>
          <w:lang w:val="en-US"/>
        </w:rPr>
        <w:t>Cable internet in the rooms</w:t>
      </w:r>
      <w:r w:rsidR="00700F71" w:rsidRPr="00DE5A01">
        <w:rPr>
          <w:rFonts w:asciiTheme="majorHAnsi" w:hAnsiTheme="majorHAnsi" w:cs="Courier New CYR"/>
        </w:rPr>
        <w:t>.</w:t>
      </w:r>
    </w:p>
    <w:p w:rsidR="00700F71" w:rsidRPr="00DE5A01" w:rsidRDefault="00DE5A01" w:rsidP="00700F71">
      <w:pPr>
        <w:shd w:val="clear" w:color="auto" w:fill="FFFFFF"/>
        <w:jc w:val="both"/>
        <w:rPr>
          <w:rFonts w:asciiTheme="majorHAnsi" w:hAnsiTheme="majorHAnsi"/>
        </w:rPr>
      </w:pPr>
      <w:r w:rsidRPr="00DE5A01">
        <w:rPr>
          <w:rFonts w:ascii="Cambria" w:hAnsi="Cambria"/>
          <w:b/>
        </w:rPr>
        <w:t xml:space="preserve">Extra payed services: </w:t>
      </w:r>
      <w:r w:rsidR="003A0677">
        <w:rPr>
          <w:rFonts w:asciiTheme="majorHAnsi" w:hAnsiTheme="majorHAnsi"/>
          <w:lang w:val="en-US"/>
        </w:rPr>
        <w:t>Safe</w:t>
      </w:r>
      <w:r w:rsidR="007C1CD5" w:rsidRPr="00DE5A01">
        <w:rPr>
          <w:rFonts w:asciiTheme="majorHAnsi" w:hAnsiTheme="majorHAnsi"/>
        </w:rPr>
        <w:t xml:space="preserve"> </w:t>
      </w:r>
      <w:r w:rsidR="00700F71" w:rsidRPr="00DE5A01">
        <w:rPr>
          <w:rFonts w:asciiTheme="majorHAnsi" w:hAnsiTheme="majorHAnsi"/>
        </w:rPr>
        <w:t xml:space="preserve"> •</w:t>
      </w:r>
      <w:r w:rsidR="00BD24A8" w:rsidRPr="00DE5A01">
        <w:rPr>
          <w:rFonts w:asciiTheme="majorHAnsi" w:hAnsiTheme="majorHAnsi"/>
        </w:rPr>
        <w:t xml:space="preserve"> </w:t>
      </w:r>
      <w:r w:rsidR="003A0677">
        <w:rPr>
          <w:rFonts w:asciiTheme="majorHAnsi" w:hAnsiTheme="majorHAnsi"/>
          <w:lang w:val="en-US"/>
        </w:rPr>
        <w:t>Taxi</w:t>
      </w:r>
      <w:r w:rsidR="00BD24A8" w:rsidRPr="00DE5A01">
        <w:rPr>
          <w:rFonts w:asciiTheme="majorHAnsi" w:hAnsiTheme="majorHAnsi"/>
        </w:rPr>
        <w:t xml:space="preserve"> • </w:t>
      </w:r>
      <w:r w:rsidR="003A0677" w:rsidRPr="003A0677">
        <w:rPr>
          <w:rFonts w:ascii="Cambria" w:hAnsi="Cambria"/>
        </w:rPr>
        <w:t xml:space="preserve">Massage • Laundry and Dry cleaning </w:t>
      </w:r>
      <w:r w:rsidR="00BD24A8" w:rsidRPr="00DE5A01">
        <w:rPr>
          <w:rFonts w:asciiTheme="majorHAnsi" w:hAnsiTheme="majorHAnsi"/>
        </w:rPr>
        <w:t xml:space="preserve">• </w:t>
      </w:r>
      <w:r w:rsidR="003A0677">
        <w:rPr>
          <w:rFonts w:asciiTheme="majorHAnsi" w:hAnsiTheme="majorHAnsi"/>
          <w:lang w:val="en-US"/>
        </w:rPr>
        <w:t>Internet area</w:t>
      </w:r>
      <w:r w:rsidR="00700F71" w:rsidRPr="00DE5A01">
        <w:rPr>
          <w:rFonts w:asciiTheme="majorHAnsi" w:hAnsiTheme="majorHAnsi"/>
        </w:rPr>
        <w:t xml:space="preserve"> • </w:t>
      </w:r>
      <w:r w:rsidR="003A0677">
        <w:rPr>
          <w:rFonts w:asciiTheme="majorHAnsi" w:hAnsiTheme="majorHAnsi"/>
          <w:lang w:val="en-US"/>
        </w:rPr>
        <w:t>Business services</w:t>
      </w:r>
      <w:r w:rsidR="00700F71" w:rsidRPr="00DE5A01">
        <w:rPr>
          <w:rFonts w:asciiTheme="majorHAnsi" w:hAnsiTheme="majorHAnsi"/>
        </w:rPr>
        <w:t xml:space="preserve"> • </w:t>
      </w:r>
      <w:r w:rsidR="003A0677">
        <w:rPr>
          <w:rFonts w:asciiTheme="majorHAnsi" w:hAnsiTheme="majorHAnsi"/>
          <w:lang w:val="en-US"/>
        </w:rPr>
        <w:t>Pets allowed – request needed</w:t>
      </w:r>
      <w:r w:rsidR="00700F71" w:rsidRPr="00DE5A01">
        <w:rPr>
          <w:rFonts w:asciiTheme="majorHAnsi" w:hAnsiTheme="majorHAnsi"/>
        </w:rPr>
        <w:t xml:space="preserve"> • </w:t>
      </w:r>
      <w:r w:rsidR="003A0677">
        <w:rPr>
          <w:rFonts w:asciiTheme="majorHAnsi" w:hAnsiTheme="majorHAnsi"/>
          <w:lang w:val="en-US"/>
        </w:rPr>
        <w:t>Kiosk</w:t>
      </w:r>
      <w:r w:rsidR="00700F71" w:rsidRPr="00DE5A01">
        <w:rPr>
          <w:rFonts w:asciiTheme="majorHAnsi" w:hAnsiTheme="majorHAnsi"/>
        </w:rPr>
        <w:t xml:space="preserve"> • </w:t>
      </w:r>
      <w:r w:rsidR="003A0677">
        <w:rPr>
          <w:rFonts w:asciiTheme="majorHAnsi" w:hAnsiTheme="majorHAnsi"/>
          <w:lang w:val="en-US"/>
        </w:rPr>
        <w:t>Car rental</w:t>
      </w:r>
      <w:r w:rsidR="00700F71" w:rsidRPr="00DE5A01">
        <w:rPr>
          <w:rFonts w:asciiTheme="majorHAnsi" w:hAnsiTheme="majorHAnsi"/>
        </w:rPr>
        <w:t xml:space="preserve"> • </w:t>
      </w:r>
      <w:r w:rsidR="003A0677" w:rsidRPr="003A0677">
        <w:rPr>
          <w:rFonts w:ascii="Cambria" w:hAnsi="Cambria"/>
        </w:rPr>
        <w:t>Entertainment (Excursions, Sports activities) • Water sports • Mini golf • Riding • Diving • Billiard • Bike rental • Phaeton riding</w:t>
      </w:r>
      <w:r w:rsidR="00BD24A8" w:rsidRPr="00DE5A01">
        <w:rPr>
          <w:rFonts w:asciiTheme="majorHAnsi" w:hAnsiTheme="majorHAnsi"/>
        </w:rPr>
        <w:t>.</w:t>
      </w:r>
    </w:p>
    <w:p w:rsidR="007C1CD5" w:rsidRPr="003A0677" w:rsidRDefault="003A0677" w:rsidP="003A0677">
      <w:pPr>
        <w:pStyle w:val="ListParagraph"/>
        <w:shd w:val="clear" w:color="auto" w:fill="FFFFFF"/>
        <w:ind w:left="0"/>
        <w:jc w:val="both"/>
        <w:rPr>
          <w:rFonts w:asciiTheme="majorHAnsi" w:eastAsia="Times New Roman" w:hAnsiTheme="majorHAnsi" w:cs="Courier New CYR"/>
        </w:rPr>
      </w:pPr>
      <w:r w:rsidRPr="003A0677">
        <w:rPr>
          <w:rFonts w:ascii="Cambria" w:hAnsi="Cambria"/>
          <w:b/>
          <w:lang w:val="ru-RU"/>
        </w:rPr>
        <w:t>Room f</w:t>
      </w:r>
      <w:r>
        <w:rPr>
          <w:rFonts w:ascii="Cambria" w:hAnsi="Cambria"/>
          <w:b/>
          <w:lang w:val="ru-RU"/>
        </w:rPr>
        <w:t xml:space="preserve">acilities: </w:t>
      </w:r>
      <w:r w:rsidRPr="003A0677">
        <w:rPr>
          <w:rFonts w:ascii="Cambria" w:hAnsi="Cambria"/>
          <w:lang w:val="ru-RU"/>
        </w:rPr>
        <w:t xml:space="preserve">Air conditioner • Phone </w:t>
      </w:r>
      <w:r w:rsidR="00BD24A8" w:rsidRPr="003A0677">
        <w:rPr>
          <w:rFonts w:asciiTheme="majorHAnsi" w:hAnsiTheme="majorHAnsi"/>
          <w:lang w:eastAsia="en-US"/>
        </w:rPr>
        <w:t>•</w:t>
      </w:r>
      <w:r w:rsidR="00700F71" w:rsidRPr="003A0677">
        <w:rPr>
          <w:rFonts w:asciiTheme="majorHAnsi" w:hAnsiTheme="majorHAnsi"/>
          <w:lang w:eastAsia="en-US"/>
        </w:rPr>
        <w:t xml:space="preserve">  </w:t>
      </w:r>
      <w:r w:rsidR="00700F71" w:rsidRPr="00DE5A01">
        <w:rPr>
          <w:rFonts w:asciiTheme="majorHAnsi" w:hAnsiTheme="majorHAnsi"/>
          <w:lang w:val="en-US" w:eastAsia="en-US"/>
        </w:rPr>
        <w:t>TV</w:t>
      </w:r>
      <w:r w:rsidR="00BD24A8" w:rsidRPr="00DE5A01">
        <w:rPr>
          <w:rFonts w:asciiTheme="majorHAnsi" w:hAnsiTheme="majorHAnsi"/>
          <w:lang w:eastAsia="en-US"/>
        </w:rPr>
        <w:t xml:space="preserve"> •</w:t>
      </w:r>
      <w:r w:rsidR="00700F71" w:rsidRPr="00DE5A01">
        <w:rPr>
          <w:rFonts w:asciiTheme="majorHAnsi" w:hAnsiTheme="majorHAnsi"/>
          <w:lang w:eastAsia="en-US"/>
        </w:rPr>
        <w:t xml:space="preserve"> </w:t>
      </w:r>
      <w:r>
        <w:rPr>
          <w:rFonts w:asciiTheme="majorHAnsi" w:hAnsiTheme="majorHAnsi"/>
          <w:lang w:val="en-US" w:eastAsia="en-US"/>
        </w:rPr>
        <w:t xml:space="preserve">Safe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>
        <w:rPr>
          <w:rFonts w:asciiTheme="majorHAnsi" w:hAnsiTheme="majorHAnsi"/>
          <w:lang w:val="en-US" w:eastAsia="en-US"/>
        </w:rPr>
        <w:t>Mini bar</w:t>
      </w:r>
      <w:r w:rsidR="007C1CD5" w:rsidRPr="00DE5A01">
        <w:rPr>
          <w:rFonts w:asciiTheme="majorHAnsi" w:hAnsiTheme="majorHAnsi"/>
          <w:lang w:eastAsia="en-US"/>
        </w:rPr>
        <w:t xml:space="preserve"> </w:t>
      </w:r>
      <w:r w:rsidR="00BD24A8" w:rsidRPr="00DE5A01">
        <w:rPr>
          <w:rFonts w:asciiTheme="majorHAnsi" w:hAnsiTheme="majorHAnsi"/>
          <w:lang w:eastAsia="en-US"/>
        </w:rPr>
        <w:t xml:space="preserve">• </w:t>
      </w:r>
      <w:r>
        <w:rPr>
          <w:rFonts w:asciiTheme="majorHAnsi" w:hAnsiTheme="majorHAnsi"/>
          <w:lang w:val="en-US" w:eastAsia="en-US"/>
        </w:rPr>
        <w:t>Balcony</w:t>
      </w:r>
      <w:r w:rsidR="00BD24A8" w:rsidRPr="00DE5A01">
        <w:rPr>
          <w:rFonts w:asciiTheme="majorHAnsi" w:hAnsiTheme="majorHAnsi"/>
          <w:lang w:eastAsia="en-US"/>
        </w:rPr>
        <w:t xml:space="preserve"> </w:t>
      </w:r>
      <w:r w:rsidR="00700F71" w:rsidRPr="00DE5A01">
        <w:rPr>
          <w:rFonts w:asciiTheme="majorHAnsi" w:hAnsiTheme="majorHAnsi"/>
          <w:lang w:eastAsia="en-US"/>
        </w:rPr>
        <w:t xml:space="preserve">• </w:t>
      </w:r>
      <w:r>
        <w:rPr>
          <w:rFonts w:asciiTheme="majorHAnsi" w:hAnsiTheme="majorHAnsi"/>
          <w:lang w:val="en-US" w:eastAsia="en-US"/>
        </w:rPr>
        <w:t>Bathroom with shower</w:t>
      </w:r>
      <w:r w:rsidR="00700F71" w:rsidRPr="00DE5A01">
        <w:rPr>
          <w:rFonts w:asciiTheme="majorHAnsi" w:hAnsiTheme="majorHAnsi"/>
          <w:lang w:eastAsia="en-US"/>
        </w:rPr>
        <w:t xml:space="preserve">  • </w:t>
      </w:r>
      <w:r w:rsidR="00700F71" w:rsidRPr="00DE5A01">
        <w:rPr>
          <w:rFonts w:asciiTheme="majorHAnsi" w:hAnsiTheme="majorHAnsi"/>
          <w:b/>
          <w:spacing w:val="15"/>
          <w:kern w:val="36"/>
          <w:lang w:eastAsia="en-US"/>
        </w:rPr>
        <w:t xml:space="preserve"> </w:t>
      </w:r>
      <w:r w:rsidR="00700F71" w:rsidRPr="00DE5A01">
        <w:rPr>
          <w:rFonts w:asciiTheme="majorHAnsi" w:hAnsiTheme="majorHAnsi"/>
          <w:b/>
          <w:lang w:val="en-US"/>
        </w:rPr>
        <w:t>DBL</w:t>
      </w:r>
      <w:r w:rsidR="00700F71" w:rsidRPr="00DE5A01">
        <w:rPr>
          <w:rFonts w:asciiTheme="majorHAnsi" w:hAnsiTheme="majorHAnsi"/>
          <w:b/>
          <w:lang w:val="ru-RU"/>
        </w:rPr>
        <w:t xml:space="preserve"> </w:t>
      </w:r>
      <w:r w:rsidR="00700F71" w:rsidRPr="00DE5A01">
        <w:rPr>
          <w:rFonts w:asciiTheme="majorHAnsi" w:hAnsiTheme="majorHAnsi"/>
          <w:b/>
          <w:lang w:val="en-US"/>
        </w:rPr>
        <w:t>STD</w:t>
      </w:r>
      <w:r>
        <w:rPr>
          <w:rFonts w:asciiTheme="majorHAnsi" w:hAnsiTheme="majorHAnsi"/>
          <w:b/>
          <w:lang w:val="en-US"/>
        </w:rPr>
        <w:t>:</w:t>
      </w:r>
      <w:r w:rsidR="00700F71" w:rsidRPr="00DE5A01">
        <w:rPr>
          <w:rFonts w:asciiTheme="majorHAnsi" w:hAnsiTheme="majorHAnsi"/>
        </w:rPr>
        <w:t xml:space="preserve"> (</w:t>
      </w:r>
      <w:r w:rsidR="007C1CD5" w:rsidRPr="00DE5A01">
        <w:rPr>
          <w:rFonts w:asciiTheme="majorHAnsi" w:hAnsiTheme="majorHAnsi"/>
        </w:rPr>
        <w:t>25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700F71" w:rsidRPr="00DE5A01">
        <w:rPr>
          <w:rFonts w:asciiTheme="majorHAnsi" w:hAnsiTheme="majorHAnsi"/>
        </w:rPr>
        <w:t>)</w:t>
      </w:r>
      <w:r w:rsidR="00BD24A8" w:rsidRPr="00DE5A01">
        <w:rPr>
          <w:rFonts w:asciiTheme="majorHAnsi" w:eastAsia="Times New Roman" w:hAnsiTheme="majorHAnsi" w:cs="Courier New CYR"/>
        </w:rPr>
        <w:t xml:space="preserve"> </w:t>
      </w:r>
      <w:r>
        <w:rPr>
          <w:rFonts w:asciiTheme="majorHAnsi" w:eastAsia="Times New Roman" w:hAnsiTheme="majorHAnsi" w:cs="Courier New CYR"/>
          <w:lang w:val="en-US"/>
        </w:rPr>
        <w:t>Sea view</w:t>
      </w:r>
      <w:r>
        <w:rPr>
          <w:rFonts w:asciiTheme="majorHAnsi" w:eastAsia="Times New Roman" w:hAnsiTheme="majorHAnsi" w:cs="Courier New CYR"/>
        </w:rPr>
        <w:t>.</w:t>
      </w:r>
      <w:r>
        <w:rPr>
          <w:rFonts w:asciiTheme="majorHAnsi" w:eastAsia="Times New Roman" w:hAnsiTheme="majorHAnsi" w:cs="Courier New CYR"/>
          <w:lang w:val="en-US"/>
        </w:rPr>
        <w:t>Double bed in several rooms, extendable armchair</w:t>
      </w:r>
      <w:r w:rsidR="00325B91" w:rsidRPr="00DE5A01">
        <w:rPr>
          <w:rFonts w:asciiTheme="majorHAnsi" w:eastAsia="Times New Roman" w:hAnsiTheme="majorHAnsi" w:cs="Courier New CYR"/>
        </w:rPr>
        <w:t xml:space="preserve">. </w:t>
      </w:r>
      <w:r w:rsidRPr="003A0677">
        <w:rPr>
          <w:rFonts w:ascii="Cambria" w:eastAsia="Times New Roman" w:hAnsi="Cambria" w:cs="Courier New CYR"/>
        </w:rPr>
        <w:t xml:space="preserve">Double rooms with bunk beds </w:t>
      </w:r>
      <w:r w:rsidR="00BD24A8" w:rsidRPr="00DE5A01">
        <w:rPr>
          <w:rFonts w:asciiTheme="majorHAnsi" w:hAnsiTheme="majorHAnsi"/>
          <w:lang w:val="ru-RU"/>
        </w:rPr>
        <w:t xml:space="preserve">• </w:t>
      </w:r>
      <w:r w:rsidR="00700F71" w:rsidRPr="00DE5A01">
        <w:rPr>
          <w:rFonts w:asciiTheme="majorHAnsi" w:hAnsiTheme="majorHAnsi"/>
          <w:lang w:val="en-US" w:eastAsia="en-US"/>
        </w:rPr>
        <w:t>max</w:t>
      </w:r>
      <w:r w:rsidR="00BD24A8" w:rsidRPr="00DE5A01">
        <w:rPr>
          <w:rFonts w:asciiTheme="majorHAnsi" w:hAnsiTheme="majorHAnsi"/>
          <w:lang w:val="ru-RU" w:eastAsia="en-US"/>
        </w:rPr>
        <w:t xml:space="preserve"> 3+1/</w:t>
      </w:r>
      <w:r w:rsidR="00700F71" w:rsidRPr="00DE5A01">
        <w:rPr>
          <w:rFonts w:asciiTheme="majorHAnsi" w:hAnsiTheme="majorHAnsi"/>
          <w:lang w:val="ru-RU" w:eastAsia="en-US"/>
        </w:rPr>
        <w:t>2+2</w:t>
      </w:r>
      <w:r w:rsidR="00700F71" w:rsidRPr="00DE5A01">
        <w:rPr>
          <w:rFonts w:asciiTheme="majorHAnsi" w:hAnsiTheme="majorHAnsi"/>
          <w:lang w:eastAsia="en-US"/>
        </w:rPr>
        <w:t xml:space="preserve"> •</w:t>
      </w:r>
      <w:r w:rsidR="00BD24A8" w:rsidRPr="00DE5A01">
        <w:rPr>
          <w:rFonts w:asciiTheme="majorHAnsi" w:hAnsiTheme="majorHAnsi"/>
          <w:lang w:eastAsia="en-US"/>
        </w:rPr>
        <w:t xml:space="preserve"> </w:t>
      </w:r>
      <w:r w:rsidR="00325B91" w:rsidRPr="00DE5A01">
        <w:rPr>
          <w:rFonts w:asciiTheme="majorHAnsi" w:hAnsiTheme="majorHAnsi"/>
          <w:b/>
          <w:lang w:val="en-US" w:eastAsia="en-US"/>
        </w:rPr>
        <w:t>STUDIO</w:t>
      </w:r>
      <w:r>
        <w:rPr>
          <w:rFonts w:asciiTheme="majorHAnsi" w:hAnsiTheme="majorHAnsi"/>
          <w:b/>
          <w:lang w:val="en-US" w:eastAsia="en-US"/>
        </w:rPr>
        <w:t>:</w:t>
      </w:r>
      <w:r w:rsidR="00325B91" w:rsidRPr="00DE5A01">
        <w:rPr>
          <w:rFonts w:asciiTheme="majorHAnsi" w:hAnsiTheme="majorHAnsi"/>
          <w:b/>
          <w:lang w:val="ru-RU" w:eastAsia="en-US"/>
        </w:rPr>
        <w:t xml:space="preserve"> </w:t>
      </w:r>
      <w:r w:rsidR="00325B91" w:rsidRPr="00DE5A01">
        <w:rPr>
          <w:rFonts w:asciiTheme="majorHAnsi" w:hAnsiTheme="majorHAnsi"/>
          <w:lang w:val="ru-RU" w:eastAsia="en-US"/>
        </w:rPr>
        <w:t>(</w:t>
      </w:r>
      <w:r>
        <w:rPr>
          <w:rFonts w:asciiTheme="majorHAnsi" w:eastAsia="Times New Roman" w:hAnsiTheme="majorHAnsi" w:cs="Courier New CYR"/>
        </w:rPr>
        <w:t xml:space="preserve">40 </w:t>
      </w:r>
      <w:r>
        <w:rPr>
          <w:rFonts w:asciiTheme="majorHAnsi" w:eastAsia="Times New Roman" w:hAnsiTheme="majorHAnsi" w:cs="Courier New CYR"/>
          <w:lang w:val="en-US"/>
        </w:rPr>
        <w:t>sq. m</w:t>
      </w:r>
      <w:r w:rsidR="00BD24A8" w:rsidRPr="00DE5A01">
        <w:rPr>
          <w:rFonts w:asciiTheme="majorHAnsi" w:eastAsia="Times New Roman" w:hAnsiTheme="majorHAnsi" w:cs="Courier New CYR"/>
        </w:rPr>
        <w:t xml:space="preserve">) </w:t>
      </w:r>
      <w:r>
        <w:rPr>
          <w:rFonts w:asciiTheme="majorHAnsi" w:eastAsia="Times New Roman" w:hAnsiTheme="majorHAnsi" w:cs="Courier New CYR"/>
          <w:lang w:val="en-US"/>
        </w:rPr>
        <w:t xml:space="preserve">View to the tennis courts. </w:t>
      </w:r>
      <w:r w:rsidRPr="003A0677">
        <w:rPr>
          <w:rFonts w:ascii="Cambria" w:eastAsia="Times New Roman" w:hAnsi="Cambria" w:cs="Courier New CYR"/>
        </w:rPr>
        <w:t xml:space="preserve">Most of the rooms are equipped with a double bed, bunk beds and a sofa bed </w:t>
      </w:r>
      <w:r w:rsidR="00BD24A8" w:rsidRPr="00DE5A01">
        <w:rPr>
          <w:rFonts w:asciiTheme="majorHAnsi" w:hAnsiTheme="majorHAnsi"/>
          <w:lang w:val="ru-RU"/>
        </w:rPr>
        <w:t xml:space="preserve">• </w:t>
      </w:r>
      <w:r>
        <w:rPr>
          <w:rFonts w:asciiTheme="majorHAnsi" w:eastAsia="Times New Roman" w:hAnsiTheme="majorHAnsi" w:cs="Courier New CYR"/>
          <w:lang w:val="en-US"/>
        </w:rPr>
        <w:t>Kitchenette</w:t>
      </w:r>
      <w:r w:rsidR="00325B91" w:rsidRPr="00DE5A01">
        <w:rPr>
          <w:rFonts w:asciiTheme="majorHAnsi" w:eastAsia="Times New Roman" w:hAnsiTheme="majorHAnsi" w:cs="Courier New CYR"/>
        </w:rPr>
        <w:t xml:space="preserve"> </w:t>
      </w:r>
      <w:r w:rsidR="00BD24A8" w:rsidRPr="00DE5A01">
        <w:rPr>
          <w:rFonts w:asciiTheme="majorHAnsi" w:hAnsiTheme="majorHAnsi"/>
          <w:lang w:val="ru-RU"/>
        </w:rPr>
        <w:t xml:space="preserve">• </w:t>
      </w:r>
      <w:r w:rsidR="00BD24A8" w:rsidRPr="00DE5A01">
        <w:rPr>
          <w:rFonts w:asciiTheme="majorHAnsi" w:eastAsia="Times New Roman" w:hAnsiTheme="majorHAnsi" w:cs="Courier New CYR"/>
          <w:lang w:val="en-US"/>
        </w:rPr>
        <w:t>max</w:t>
      </w:r>
      <w:r w:rsidR="00BD24A8" w:rsidRPr="00DE5A01">
        <w:rPr>
          <w:rFonts w:asciiTheme="majorHAnsi" w:eastAsia="Times New Roman" w:hAnsiTheme="majorHAnsi" w:cs="Courier New CYR"/>
          <w:lang w:val="ru-RU"/>
        </w:rPr>
        <w:t xml:space="preserve"> 5</w:t>
      </w:r>
      <w:r>
        <w:rPr>
          <w:rFonts w:asciiTheme="majorHAnsi" w:eastAsia="Times New Roman" w:hAnsiTheme="majorHAnsi" w:cs="Courier New CYR"/>
        </w:rPr>
        <w:t>.</w:t>
      </w:r>
      <w:r>
        <w:rPr>
          <w:rFonts w:asciiTheme="majorHAnsi" w:eastAsia="Times New Roman" w:hAnsiTheme="majorHAnsi" w:cs="Courier New CYR"/>
          <w:lang w:val="en-US"/>
        </w:rPr>
        <w:t xml:space="preserve"> </w:t>
      </w:r>
      <w:r w:rsidRPr="003A0677">
        <w:rPr>
          <w:rFonts w:asciiTheme="majorHAnsi" w:hAnsiTheme="majorHAnsi"/>
          <w:b/>
          <w:lang w:val="en-US" w:eastAsia="en-US"/>
        </w:rPr>
        <w:t>A</w:t>
      </w:r>
      <w:r>
        <w:rPr>
          <w:rFonts w:asciiTheme="majorHAnsi" w:hAnsiTheme="majorHAnsi"/>
          <w:b/>
          <w:lang w:val="en-US" w:eastAsia="en-US"/>
        </w:rPr>
        <w:t>PARTMENTS:</w:t>
      </w:r>
      <w:r w:rsidR="00BD24A8" w:rsidRPr="003A0677">
        <w:rPr>
          <w:rFonts w:asciiTheme="majorHAnsi" w:hAnsiTheme="majorHAnsi"/>
          <w:b/>
          <w:lang w:val="ru-RU"/>
        </w:rPr>
        <w:t xml:space="preserve"> </w:t>
      </w:r>
      <w:r w:rsidR="00325B91" w:rsidRPr="00DE5A01">
        <w:rPr>
          <w:rFonts w:asciiTheme="majorHAnsi" w:eastAsia="Times New Roman" w:hAnsiTheme="majorHAnsi" w:cs="Courier New CYR"/>
          <w:lang w:val="ru-RU"/>
        </w:rPr>
        <w:t>(</w:t>
      </w:r>
      <w:r w:rsidR="00BD24A8" w:rsidRPr="00DE5A01">
        <w:rPr>
          <w:rFonts w:asciiTheme="majorHAnsi" w:eastAsia="Times New Roman" w:hAnsiTheme="majorHAnsi" w:cs="Courier New CYR"/>
          <w:lang w:val="ru-RU"/>
        </w:rPr>
        <w:t>~</w:t>
      </w:r>
      <w:r>
        <w:rPr>
          <w:rFonts w:asciiTheme="majorHAnsi" w:eastAsia="Times New Roman" w:hAnsiTheme="majorHAnsi" w:cs="Courier New CYR"/>
        </w:rPr>
        <w:t>100</w:t>
      </w:r>
      <w:r>
        <w:rPr>
          <w:rFonts w:asciiTheme="majorHAnsi" w:eastAsia="Times New Roman" w:hAnsiTheme="majorHAnsi" w:cs="Courier New CYR"/>
          <w:lang w:val="en-US"/>
        </w:rPr>
        <w:t xml:space="preserve"> sq. m</w:t>
      </w:r>
      <w:r w:rsidR="00BD24A8" w:rsidRPr="00DE5A01">
        <w:rPr>
          <w:rFonts w:asciiTheme="majorHAnsi" w:eastAsia="Times New Roman" w:hAnsiTheme="majorHAnsi" w:cs="Courier New CYR"/>
        </w:rPr>
        <w:t xml:space="preserve">) </w:t>
      </w:r>
      <w:r>
        <w:rPr>
          <w:rFonts w:asciiTheme="majorHAnsi" w:eastAsia="Times New Roman" w:hAnsiTheme="majorHAnsi" w:cs="Courier New CYR"/>
          <w:lang w:val="en-US"/>
        </w:rPr>
        <w:t>Sea view</w:t>
      </w:r>
      <w:r w:rsidR="00BD24A8" w:rsidRPr="00DE5A01">
        <w:rPr>
          <w:rFonts w:asciiTheme="majorHAnsi" w:hAnsiTheme="majorHAnsi"/>
          <w:lang w:val="ru-RU"/>
        </w:rPr>
        <w:t xml:space="preserve"> • 2 </w:t>
      </w:r>
      <w:r>
        <w:rPr>
          <w:rFonts w:asciiTheme="majorHAnsi" w:hAnsiTheme="majorHAnsi"/>
          <w:lang w:val="en-US"/>
        </w:rPr>
        <w:t>bedrooms</w:t>
      </w:r>
      <w:r w:rsidR="00BD24A8" w:rsidRPr="00DE5A0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Kitchenette</w:t>
      </w:r>
      <w:r w:rsidR="00BD24A8" w:rsidRPr="00DE5A0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Living room</w:t>
      </w:r>
      <w:r w:rsidR="00BD24A8" w:rsidRPr="00DE5A01">
        <w:rPr>
          <w:rFonts w:asciiTheme="majorHAnsi" w:hAnsiTheme="majorHAnsi"/>
          <w:lang w:val="ru-RU"/>
        </w:rPr>
        <w:t xml:space="preserve"> • 2</w:t>
      </w:r>
      <w:r w:rsidR="00BD24A8" w:rsidRPr="00DE5A01">
        <w:rPr>
          <w:rFonts w:asciiTheme="majorHAnsi" w:eastAsia="Times New Roman" w:hAnsiTheme="majorHAnsi" w:cs="Courier New CYR"/>
        </w:rPr>
        <w:t xml:space="preserve"> </w:t>
      </w:r>
      <w:r>
        <w:rPr>
          <w:rFonts w:asciiTheme="majorHAnsi" w:eastAsia="Times New Roman" w:hAnsiTheme="majorHAnsi" w:cs="Courier New CYR"/>
          <w:lang w:val="en-US"/>
        </w:rPr>
        <w:t>bathrooms with bath</w:t>
      </w:r>
      <w:r w:rsidR="00BD24A8" w:rsidRPr="00DE5A0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BD24A8" w:rsidRPr="00DE5A01">
        <w:rPr>
          <w:rFonts w:asciiTheme="majorHAnsi" w:hAnsiTheme="majorHAnsi"/>
          <w:lang w:val="ru-RU"/>
        </w:rPr>
        <w:t xml:space="preserve"> • </w:t>
      </w:r>
      <w:r w:rsidR="00BD24A8" w:rsidRPr="00DE5A01">
        <w:rPr>
          <w:rFonts w:asciiTheme="majorHAnsi" w:hAnsiTheme="majorHAnsi"/>
          <w:lang w:val="en-US"/>
        </w:rPr>
        <w:t>max</w:t>
      </w:r>
      <w:r w:rsidR="00BD24A8" w:rsidRPr="00DE5A01">
        <w:rPr>
          <w:rFonts w:asciiTheme="majorHAnsi" w:hAnsiTheme="majorHAnsi"/>
          <w:lang w:val="ru-RU"/>
        </w:rPr>
        <w:t xml:space="preserve"> 4+2</w:t>
      </w:r>
      <w:r w:rsidR="00325B91" w:rsidRPr="00DE5A01">
        <w:rPr>
          <w:rFonts w:asciiTheme="majorHAnsi" w:eastAsia="Times New Roman" w:hAnsiTheme="majorHAnsi" w:cs="Courier New CYR"/>
        </w:rPr>
        <w:t>.</w:t>
      </w:r>
    </w:p>
    <w:p w:rsidR="00325B91" w:rsidRPr="00DE5A01" w:rsidRDefault="00325B91" w:rsidP="00325B91">
      <w:pPr>
        <w:pStyle w:val="ListParagraph"/>
        <w:pBdr>
          <w:bottom w:val="single" w:sz="4" w:space="1" w:color="000000"/>
        </w:pBdr>
        <w:shd w:val="clear" w:color="auto" w:fill="FFFFFF"/>
        <w:spacing w:after="0" w:line="240" w:lineRule="auto"/>
        <w:ind w:left="0"/>
        <w:jc w:val="both"/>
        <w:rPr>
          <w:rFonts w:asciiTheme="majorHAnsi" w:eastAsia="Times New Roman" w:hAnsiTheme="majorHAnsi" w:cs="Courier New CYR"/>
          <w:lang w:val="ru-RU"/>
        </w:rPr>
      </w:pPr>
    </w:p>
    <w:p w:rsidR="00700F71" w:rsidRPr="00F734C9" w:rsidRDefault="003A0677" w:rsidP="00700F71">
      <w:pPr>
        <w:jc w:val="both"/>
        <w:rPr>
          <w:rFonts w:asciiTheme="majorHAnsi" w:hAnsiTheme="majorHAnsi" w:cs="Courier New CYR"/>
          <w:lang w:val="en-US"/>
        </w:rPr>
      </w:pPr>
      <w:r>
        <w:rPr>
          <w:rFonts w:ascii="Cambria" w:eastAsia="Times New Roman" w:hAnsi="Cambria" w:cs="Times New Roman"/>
          <w:b/>
          <w:lang w:eastAsia="bg-BG"/>
        </w:rPr>
        <w:t>Beach and pools</w:t>
      </w:r>
      <w:r>
        <w:rPr>
          <w:rFonts w:ascii="Cambria" w:eastAsia="Times New Roman" w:hAnsi="Cambria" w:cs="Times New Roman"/>
          <w:b/>
          <w:lang w:val="en-US" w:eastAsia="bg-BG"/>
        </w:rPr>
        <w:t>:</w:t>
      </w:r>
      <w:r w:rsidRPr="00915816">
        <w:rPr>
          <w:rFonts w:ascii="Cambria" w:eastAsia="Times New Roman" w:hAnsi="Cambria" w:cs="Times New Roman"/>
          <w:b/>
          <w:lang w:eastAsia="bg-BG"/>
        </w:rPr>
        <w:t xml:space="preserve"> </w:t>
      </w:r>
      <w:r w:rsidR="00700F71" w:rsidRPr="00DE5A01">
        <w:rPr>
          <w:rFonts w:asciiTheme="majorHAnsi" w:hAnsiTheme="majorHAnsi"/>
        </w:rPr>
        <w:t xml:space="preserve"> </w:t>
      </w:r>
      <w:r w:rsidR="00F734C9">
        <w:rPr>
          <w:rFonts w:asciiTheme="majorHAnsi" w:eastAsia="Times New Roman" w:hAnsiTheme="majorHAnsi" w:cs="Courier New CYR"/>
          <w:bCs/>
          <w:lang w:val="en-US" w:eastAsia="bg-BG"/>
        </w:rPr>
        <w:t>Sunbeds and umbrellas free at the beach</w:t>
      </w:r>
      <w:r w:rsidR="00325B91" w:rsidRPr="00DE5A01">
        <w:rPr>
          <w:rFonts w:asciiTheme="majorHAnsi" w:eastAsia="Times New Roman" w:hAnsiTheme="majorHAnsi" w:cs="Courier New CYR"/>
          <w:bCs/>
          <w:lang w:eastAsia="bg-BG"/>
        </w:rPr>
        <w:t xml:space="preserve">.  </w:t>
      </w:r>
      <w:r w:rsidR="00F734C9">
        <w:rPr>
          <w:rFonts w:asciiTheme="majorHAnsi" w:eastAsia="Times New Roman" w:hAnsiTheme="majorHAnsi" w:cs="Courier New CYR"/>
          <w:bCs/>
          <w:lang w:val="en-US" w:eastAsia="bg-BG"/>
        </w:rPr>
        <w:t>Beach towels – extra payed.</w:t>
      </w:r>
      <w:bookmarkStart w:id="0" w:name="_GoBack"/>
      <w:bookmarkEnd w:id="0"/>
    </w:p>
    <w:sectPr w:rsidR="00700F71" w:rsidRPr="00F734C9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3"/>
    <w:multiLevelType w:val="multi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singleLevel"/>
    <w:tmpl w:val="00000004"/>
    <w:name w:val="WW8Num5"/>
    <w:lvl w:ilvl="0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/>
      </w:rPr>
    </w:lvl>
  </w:abstractNum>
  <w:abstractNum w:abstractNumId="4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DC123D8"/>
    <w:multiLevelType w:val="multilevel"/>
    <w:tmpl w:val="2E70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CF2"/>
    <w:rsid w:val="00004038"/>
    <w:rsid w:val="0001636F"/>
    <w:rsid w:val="00060125"/>
    <w:rsid w:val="00067508"/>
    <w:rsid w:val="00077D43"/>
    <w:rsid w:val="00080865"/>
    <w:rsid w:val="0009532E"/>
    <w:rsid w:val="000C714E"/>
    <w:rsid w:val="000E413A"/>
    <w:rsid w:val="000F5E4A"/>
    <w:rsid w:val="001232B1"/>
    <w:rsid w:val="00153E5C"/>
    <w:rsid w:val="00172CA8"/>
    <w:rsid w:val="0019460D"/>
    <w:rsid w:val="001E051C"/>
    <w:rsid w:val="00217B6A"/>
    <w:rsid w:val="00284EE4"/>
    <w:rsid w:val="0028639F"/>
    <w:rsid w:val="002933FA"/>
    <w:rsid w:val="002B0CF3"/>
    <w:rsid w:val="002B7F0D"/>
    <w:rsid w:val="002C65BE"/>
    <w:rsid w:val="002D59AE"/>
    <w:rsid w:val="00325B91"/>
    <w:rsid w:val="003470A6"/>
    <w:rsid w:val="003A0677"/>
    <w:rsid w:val="003E22CC"/>
    <w:rsid w:val="003E3CC2"/>
    <w:rsid w:val="003E5CF2"/>
    <w:rsid w:val="00402F11"/>
    <w:rsid w:val="00422CF1"/>
    <w:rsid w:val="00432D03"/>
    <w:rsid w:val="00444DB6"/>
    <w:rsid w:val="00483437"/>
    <w:rsid w:val="004B0D86"/>
    <w:rsid w:val="004C2993"/>
    <w:rsid w:val="004C5632"/>
    <w:rsid w:val="005039E1"/>
    <w:rsid w:val="005B1230"/>
    <w:rsid w:val="005B5C65"/>
    <w:rsid w:val="005D3BB2"/>
    <w:rsid w:val="005F7477"/>
    <w:rsid w:val="00624150"/>
    <w:rsid w:val="00674DD4"/>
    <w:rsid w:val="00677AB9"/>
    <w:rsid w:val="00684CD1"/>
    <w:rsid w:val="006A4F46"/>
    <w:rsid w:val="006C3AF6"/>
    <w:rsid w:val="00700F71"/>
    <w:rsid w:val="0071566F"/>
    <w:rsid w:val="007408C3"/>
    <w:rsid w:val="00744DC6"/>
    <w:rsid w:val="0075688F"/>
    <w:rsid w:val="00777644"/>
    <w:rsid w:val="007A3501"/>
    <w:rsid w:val="007A692A"/>
    <w:rsid w:val="007B56FF"/>
    <w:rsid w:val="007C1CD5"/>
    <w:rsid w:val="007F07FE"/>
    <w:rsid w:val="008376B9"/>
    <w:rsid w:val="008B36FD"/>
    <w:rsid w:val="008D624A"/>
    <w:rsid w:val="008F023A"/>
    <w:rsid w:val="008F16DB"/>
    <w:rsid w:val="0090369F"/>
    <w:rsid w:val="009276B5"/>
    <w:rsid w:val="009527DD"/>
    <w:rsid w:val="009935CB"/>
    <w:rsid w:val="009A41C0"/>
    <w:rsid w:val="009A7C0D"/>
    <w:rsid w:val="00A2785E"/>
    <w:rsid w:val="00A6194C"/>
    <w:rsid w:val="00A70E60"/>
    <w:rsid w:val="00A8789C"/>
    <w:rsid w:val="00AB55DA"/>
    <w:rsid w:val="00AE1731"/>
    <w:rsid w:val="00AF636E"/>
    <w:rsid w:val="00B31D5F"/>
    <w:rsid w:val="00B56534"/>
    <w:rsid w:val="00B668EB"/>
    <w:rsid w:val="00BA4D29"/>
    <w:rsid w:val="00BD24A8"/>
    <w:rsid w:val="00C16B0E"/>
    <w:rsid w:val="00C32E41"/>
    <w:rsid w:val="00C35FBA"/>
    <w:rsid w:val="00C91A73"/>
    <w:rsid w:val="00C96E27"/>
    <w:rsid w:val="00CB3D35"/>
    <w:rsid w:val="00D04E05"/>
    <w:rsid w:val="00D06212"/>
    <w:rsid w:val="00D30D43"/>
    <w:rsid w:val="00D53A52"/>
    <w:rsid w:val="00D71D57"/>
    <w:rsid w:val="00DA6896"/>
    <w:rsid w:val="00DC24DD"/>
    <w:rsid w:val="00DE5A01"/>
    <w:rsid w:val="00E02E77"/>
    <w:rsid w:val="00E4353C"/>
    <w:rsid w:val="00E83539"/>
    <w:rsid w:val="00EA7DDF"/>
    <w:rsid w:val="00EC3600"/>
    <w:rsid w:val="00EE7B6C"/>
    <w:rsid w:val="00EF0577"/>
    <w:rsid w:val="00EF6AE6"/>
    <w:rsid w:val="00F10302"/>
    <w:rsid w:val="00F37F73"/>
    <w:rsid w:val="00F51F6C"/>
    <w:rsid w:val="00F60F07"/>
    <w:rsid w:val="00F734C9"/>
    <w:rsid w:val="00F73E3F"/>
    <w:rsid w:val="00F907EE"/>
    <w:rsid w:val="00FF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DefaultParagraphFont0">
    <w:name w:val="Default Paragraph Font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0"/>
  </w:style>
  <w:style w:type="character" w:customStyle="1" w:styleId="apple-converted-space">
    <w:name w:val="apple-converted-space"/>
    <w:basedOn w:val="DefaultParagraphFont0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674DD4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  <w:style w:type="character" w:customStyle="1" w:styleId="preslava">
    <w:name w:val="preslava"/>
    <w:semiHidden/>
    <w:rsid w:val="000C714E"/>
    <w:rPr>
      <w:rFonts w:ascii="Arial" w:hAnsi="Arial" w:cs="Arial"/>
      <w:color w:val="auto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DefaultParagraphFont0">
    <w:name w:val="Default Paragraph Font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0"/>
  </w:style>
  <w:style w:type="character" w:customStyle="1" w:styleId="apple-converted-space">
    <w:name w:val="apple-converted-space"/>
    <w:basedOn w:val="DefaultParagraphFont0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674DD4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  <w:style w:type="character" w:customStyle="1" w:styleId="preslava">
    <w:name w:val="preslava"/>
    <w:semiHidden/>
    <w:rsid w:val="000C714E"/>
    <w:rPr>
      <w:rFonts w:ascii="Arial" w:hAnsi="Arial" w:cs="Arial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CFE86-172D-42CD-887A-07910B2FC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1394</CharactersWithSpaces>
  <SharedDoc>false</SharedDoc>
  <HLinks>
    <vt:vector size="12" baseType="variant"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0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2</cp:revision>
  <cp:lastPrinted>1601-01-01T00:00:00Z</cp:lastPrinted>
  <dcterms:created xsi:type="dcterms:W3CDTF">2016-04-28T14:56:00Z</dcterms:created>
  <dcterms:modified xsi:type="dcterms:W3CDTF">2016-04-28T14:56:00Z</dcterms:modified>
</cp:coreProperties>
</file>