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3579D" w:rsidRPr="009E37B7" w:rsidRDefault="0093579D" w:rsidP="009E37B7">
      <w:pPr>
        <w:pStyle w:val="Subtitle"/>
        <w:spacing w:after="0"/>
        <w:jc w:val="both"/>
        <w:rPr>
          <w:rFonts w:ascii="Cambria" w:hAnsi="Cambria" w:cs="Courier New CYR"/>
          <w:b/>
          <w:color w:val="auto"/>
          <w:spacing w:val="0"/>
          <w:lang w:val="ru-RU"/>
        </w:rPr>
      </w:pPr>
      <w:r w:rsidRPr="009E37B7">
        <w:rPr>
          <w:rFonts w:ascii="Cambria" w:hAnsi="Cambria" w:cs="Courier New CYR"/>
          <w:b/>
          <w:color w:val="auto"/>
          <w:spacing w:val="0"/>
          <w:lang w:val="en-US"/>
        </w:rPr>
        <w:t>Com</w:t>
      </w:r>
      <w:r w:rsidRPr="009E37B7">
        <w:rPr>
          <w:rFonts w:ascii="Cambria" w:hAnsi="Cambria" w:cs="Courier New CYR"/>
          <w:b/>
          <w:color w:val="auto"/>
          <w:spacing w:val="0"/>
          <w:lang w:val="ru-RU"/>
        </w:rPr>
        <w:t xml:space="preserve"> 3</w:t>
      </w:r>
      <w:r w:rsidRPr="009E37B7">
        <w:rPr>
          <w:rFonts w:ascii="Cambria" w:hAnsi="Cambria" w:cs="Courier New CYR"/>
          <w:b/>
          <w:color w:val="auto"/>
          <w:spacing w:val="0"/>
        </w:rPr>
        <w:t>*</w:t>
      </w:r>
    </w:p>
    <w:p w:rsidR="0093579D" w:rsidRPr="009E37B7" w:rsidRDefault="0093579D" w:rsidP="009E37B7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b/>
          <w:lang w:eastAsia="bg-BG"/>
        </w:rPr>
      </w:pPr>
      <w:hyperlink r:id="rId6" w:history="1">
        <w:r w:rsidRPr="009E37B7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val="en-US" w:eastAsia="bg-BG"/>
          </w:rPr>
          <w:t>www</w:t>
        </w:r>
        <w:r w:rsidRPr="009E37B7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eastAsia="bg-BG"/>
          </w:rPr>
          <w:t>.</w:t>
        </w:r>
        <w:proofErr w:type="spellStart"/>
        <w:r w:rsidRPr="009E37B7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val="en-US" w:eastAsia="bg-BG"/>
          </w:rPr>
          <w:t>hotelcom</w:t>
        </w:r>
        <w:proofErr w:type="spellEnd"/>
        <w:r w:rsidRPr="009E37B7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eastAsia="bg-BG"/>
          </w:rPr>
          <w:t>-</w:t>
        </w:r>
        <w:proofErr w:type="spellStart"/>
        <w:r w:rsidRPr="009E37B7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val="en-US" w:eastAsia="bg-BG"/>
          </w:rPr>
          <w:t>bg</w:t>
        </w:r>
        <w:proofErr w:type="spellEnd"/>
        <w:r w:rsidRPr="009E37B7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eastAsia="bg-BG"/>
          </w:rPr>
          <w:t>.</w:t>
        </w:r>
        <w:r w:rsidRPr="009E37B7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val="en-US" w:eastAsia="bg-BG"/>
          </w:rPr>
          <w:t>com</w:t>
        </w:r>
      </w:hyperlink>
    </w:p>
    <w:p w:rsidR="0093579D" w:rsidRPr="009E37B7" w:rsidRDefault="009E37B7" w:rsidP="009E37B7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>
        <w:rPr>
          <w:rFonts w:ascii="Cambria" w:eastAsia="Times New Roman" w:hAnsi="Cambria" w:cs="Courier New CYR"/>
          <w:lang w:eastAsia="bg-BG"/>
        </w:rPr>
        <w:t>GPS: 43.369948°/</w:t>
      </w:r>
      <w:r w:rsidR="0093579D" w:rsidRPr="009E37B7">
        <w:rPr>
          <w:rFonts w:ascii="Cambria" w:eastAsia="Times New Roman" w:hAnsi="Cambria" w:cs="Courier New CYR"/>
          <w:lang w:eastAsia="bg-BG"/>
        </w:rPr>
        <w:t>28.074349°</w:t>
      </w:r>
    </w:p>
    <w:p w:rsidR="00604B4E" w:rsidRPr="00604B4E" w:rsidRDefault="00604B4E" w:rsidP="00604B4E">
      <w:pPr>
        <w:suppressAutoHyphens w:val="0"/>
        <w:spacing w:after="0" w:line="259" w:lineRule="auto"/>
        <w:jc w:val="both"/>
        <w:rPr>
          <w:rFonts w:ascii="Cambria" w:hAnsi="Cambria" w:cs="Times New Roman"/>
          <w:lang w:val="en-US" w:eastAsia="en-US"/>
        </w:rPr>
      </w:pPr>
      <w:r w:rsidRPr="00274ED2">
        <w:rPr>
          <w:rFonts w:ascii="Cambria" w:hAnsi="Cambria" w:cs="Times New Roman"/>
          <w:b/>
          <w:lang w:val="en-US" w:eastAsia="en-US"/>
        </w:rPr>
        <w:t>Distances:</w:t>
      </w:r>
      <w:r w:rsidRPr="00274ED2">
        <w:rPr>
          <w:rFonts w:ascii="Cambria" w:hAnsi="Cambria" w:cs="Times New Roman"/>
          <w:lang w:val="en-US" w:eastAsia="en-US"/>
        </w:rPr>
        <w:t xml:space="preserve"> </w:t>
      </w:r>
      <w:r>
        <w:rPr>
          <w:rFonts w:ascii="Cambria" w:hAnsi="Cambria" w:cs="Times New Roman"/>
          <w:lang w:val="en-US" w:eastAsia="en-US"/>
        </w:rPr>
        <w:t>Beach</w:t>
      </w:r>
      <w:r w:rsidRPr="00274ED2">
        <w:rPr>
          <w:rFonts w:ascii="Cambria" w:hAnsi="Cambria" w:cs="Times New Roman"/>
          <w:lang w:val="en-US" w:eastAsia="en-US"/>
        </w:rPr>
        <w:t xml:space="preserve"> – </w:t>
      </w:r>
      <w:r>
        <w:rPr>
          <w:rFonts w:ascii="Cambria" w:hAnsi="Cambria" w:cs="Times New Roman"/>
          <w:lang w:val="en-US" w:eastAsia="en-US"/>
        </w:rPr>
        <w:t>950</w:t>
      </w:r>
      <w:r w:rsidRPr="00274ED2">
        <w:rPr>
          <w:rFonts w:ascii="Cambria" w:hAnsi="Cambria" w:cs="Times New Roman"/>
          <w:lang w:val="en-US" w:eastAsia="en-US"/>
        </w:rPr>
        <w:t xml:space="preserve">m • Shopping street – </w:t>
      </w:r>
      <w:r>
        <w:rPr>
          <w:rFonts w:ascii="Cambria" w:hAnsi="Cambria" w:cs="Times New Roman"/>
          <w:lang w:val="en-US" w:eastAsia="en-US"/>
        </w:rPr>
        <w:t>850</w:t>
      </w:r>
      <w:r>
        <w:rPr>
          <w:rFonts w:ascii="Cambria" w:hAnsi="Cambria" w:cs="Times New Roman"/>
          <w:lang w:val="en-US" w:eastAsia="en-US"/>
        </w:rPr>
        <w:t>m • Bus station – 1</w:t>
      </w:r>
      <w:r>
        <w:rPr>
          <w:rFonts w:ascii="Cambria" w:hAnsi="Cambria" w:cs="Times New Roman"/>
          <w:lang w:val="en-US" w:eastAsia="en-US"/>
        </w:rPr>
        <w:t>00m • Aqua park “Aqua Mania” – 650</w:t>
      </w:r>
      <w:r w:rsidRPr="00274ED2">
        <w:rPr>
          <w:rFonts w:ascii="Cambria" w:hAnsi="Cambria" w:cs="Times New Roman"/>
          <w:lang w:val="en-US" w:eastAsia="en-US"/>
        </w:rPr>
        <w:t>m.</w:t>
      </w:r>
    </w:p>
    <w:p w:rsidR="009E37B7" w:rsidRPr="009E37B7" w:rsidRDefault="00604B4E" w:rsidP="00604B4E">
      <w:pPr>
        <w:spacing w:after="0"/>
        <w:jc w:val="both"/>
        <w:rPr>
          <w:rFonts w:ascii="Cambria" w:hAnsi="Cambria" w:cs="Courier New"/>
          <w:lang w:val="ru-RU" w:eastAsia="bg-BG"/>
        </w:rPr>
      </w:pPr>
      <w:r>
        <w:rPr>
          <w:rFonts w:ascii="Cambria" w:eastAsia="Times New Roman" w:hAnsi="Cambria" w:cs="Times New Roman"/>
          <w:b/>
          <w:lang w:val="en-US" w:eastAsia="bg-BG"/>
        </w:rPr>
        <w:t>Hotel</w:t>
      </w:r>
      <w:r w:rsidR="003F501D" w:rsidRPr="009E37B7">
        <w:rPr>
          <w:rFonts w:ascii="Cambria" w:eastAsia="Times New Roman" w:hAnsi="Cambria" w:cs="Times New Roman"/>
          <w:b/>
          <w:lang w:eastAsia="bg-BG"/>
        </w:rPr>
        <w:t>:</w:t>
      </w:r>
      <w:r w:rsidR="009E37B7" w:rsidRPr="009E37B7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 w:rsidRPr="00604B4E">
        <w:rPr>
          <w:rStyle w:val="Strong"/>
          <w:rFonts w:ascii="Cambria" w:eastAsia="Times New Roman" w:hAnsi="Cambria" w:cs="Courier New CYR"/>
          <w:b w:val="0"/>
        </w:rPr>
        <w:t>The hotel is</w:t>
      </w:r>
      <w:r>
        <w:rPr>
          <w:rStyle w:val="Strong"/>
          <w:rFonts w:ascii="Cambria" w:eastAsia="Times New Roman" w:hAnsi="Cambria" w:cs="Courier New CYR"/>
          <w:b w:val="0"/>
          <w:lang w:val="en-US"/>
        </w:rPr>
        <w:t xml:space="preserve"> located</w:t>
      </w:r>
      <w:r w:rsidRPr="00604B4E">
        <w:rPr>
          <w:rStyle w:val="Strong"/>
          <w:rFonts w:ascii="Cambria" w:eastAsia="Times New Roman" w:hAnsi="Cambria" w:cs="Courier New CYR"/>
          <w:b w:val="0"/>
        </w:rPr>
        <w:t xml:space="preserve"> in a quiet park area </w:t>
      </w:r>
      <w:r w:rsidR="009E37B7">
        <w:rPr>
          <w:rFonts w:ascii="Cambria" w:eastAsia="Times New Roman" w:hAnsi="Cambria" w:cs="Times New Roman"/>
          <w:lang w:eastAsia="en-US"/>
        </w:rPr>
        <w:t xml:space="preserve">• </w:t>
      </w:r>
      <w:r w:rsidR="003F501D" w:rsidRPr="009E37B7">
        <w:rPr>
          <w:rFonts w:ascii="Cambria" w:eastAsia="Times New Roman" w:hAnsi="Cambria" w:cs="Times New Roman"/>
          <w:lang w:val="en-US" w:eastAsia="bg-BG"/>
        </w:rPr>
        <w:t>DBL</w:t>
      </w:r>
      <w:r w:rsidR="009E37B7" w:rsidRPr="009E37B7">
        <w:rPr>
          <w:rFonts w:ascii="Cambria" w:eastAsia="Times New Roman" w:hAnsi="Cambria" w:cs="Times New Roman"/>
          <w:lang w:val="ru-RU" w:eastAsia="bg-BG"/>
        </w:rPr>
        <w:t xml:space="preserve"> </w:t>
      </w:r>
      <w:r w:rsidR="009E37B7">
        <w:rPr>
          <w:rFonts w:ascii="Cambria" w:eastAsia="Times New Roman" w:hAnsi="Cambria" w:cs="Times New Roman"/>
          <w:lang w:eastAsia="bg-BG"/>
        </w:rPr>
        <w:t>–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</w:t>
      </w:r>
      <w:r w:rsidR="009E37B7">
        <w:rPr>
          <w:rFonts w:ascii="Cambria" w:hAnsi="Cambria" w:cs="Courier New"/>
          <w:lang w:eastAsia="bg-BG"/>
        </w:rPr>
        <w:t>307</w:t>
      </w:r>
      <w:r w:rsidR="00D71461" w:rsidRPr="009E37B7">
        <w:rPr>
          <w:rFonts w:ascii="Cambria" w:hAnsi="Cambria" w:cs="Courier New"/>
          <w:lang w:eastAsia="bg-BG"/>
        </w:rPr>
        <w:t xml:space="preserve"> </w:t>
      </w:r>
      <w:r>
        <w:rPr>
          <w:rFonts w:ascii="Cambria" w:hAnsi="Cambria" w:cs="Courier New"/>
          <w:lang w:val="en-US" w:eastAsia="bg-BG"/>
        </w:rPr>
        <w:t>and</w:t>
      </w:r>
      <w:r w:rsidR="00D71461" w:rsidRPr="009E37B7">
        <w:rPr>
          <w:rFonts w:ascii="Cambria" w:hAnsi="Cambria" w:cs="Courier New"/>
          <w:lang w:eastAsia="bg-BG"/>
        </w:rPr>
        <w:t xml:space="preserve"> </w:t>
      </w:r>
      <w:r w:rsidR="009E37B7">
        <w:rPr>
          <w:rFonts w:ascii="Cambria" w:hAnsi="Cambria" w:cs="Courier New"/>
          <w:lang w:val="en-US" w:eastAsia="bg-BG"/>
        </w:rPr>
        <w:t>S</w:t>
      </w:r>
      <w:r w:rsidR="00D71461" w:rsidRPr="009E37B7">
        <w:rPr>
          <w:rFonts w:ascii="Cambria" w:hAnsi="Cambria" w:cs="Courier New"/>
          <w:lang w:val="en-US" w:eastAsia="bg-BG"/>
        </w:rPr>
        <w:t>GL</w:t>
      </w:r>
      <w:r w:rsidR="009E37B7" w:rsidRPr="009E37B7">
        <w:rPr>
          <w:rFonts w:ascii="Cambria" w:hAnsi="Cambria" w:cs="Courier New"/>
          <w:lang w:val="ru-RU" w:eastAsia="bg-BG"/>
        </w:rPr>
        <w:t xml:space="preserve"> </w:t>
      </w:r>
      <w:r w:rsidR="009E37B7">
        <w:rPr>
          <w:rFonts w:ascii="Cambria" w:hAnsi="Cambria" w:cs="Courier New"/>
          <w:lang w:val="ru-RU" w:eastAsia="bg-BG"/>
        </w:rPr>
        <w:t>–</w:t>
      </w:r>
      <w:r w:rsidR="00D71461" w:rsidRPr="009E37B7">
        <w:rPr>
          <w:rFonts w:ascii="Cambria" w:hAnsi="Cambria" w:cs="Courier New"/>
          <w:lang w:eastAsia="bg-BG"/>
        </w:rPr>
        <w:t xml:space="preserve"> </w:t>
      </w:r>
      <w:r w:rsidR="009E37B7">
        <w:rPr>
          <w:rFonts w:ascii="Cambria" w:hAnsi="Cambria" w:cs="Courier New"/>
          <w:lang w:eastAsia="bg-BG"/>
        </w:rPr>
        <w:t>20</w:t>
      </w:r>
      <w:r w:rsidR="009E37B7" w:rsidRPr="009E37B7">
        <w:rPr>
          <w:rFonts w:ascii="Cambria" w:hAnsi="Cambria" w:cs="Courier New"/>
          <w:lang w:val="ru-RU" w:eastAsia="bg-BG"/>
        </w:rPr>
        <w:t>.</w:t>
      </w:r>
    </w:p>
    <w:p w:rsidR="003F501D" w:rsidRPr="009E37B7" w:rsidRDefault="00604B4E" w:rsidP="009E37B7">
      <w:pPr>
        <w:numPr>
          <w:ilvl w:val="1"/>
          <w:numId w:val="0"/>
        </w:numPr>
        <w:suppressAutoHyphens w:val="0"/>
        <w:spacing w:after="0" w:line="259" w:lineRule="auto"/>
        <w:jc w:val="both"/>
        <w:rPr>
          <w:rStyle w:val="Strong"/>
          <w:rFonts w:ascii="Cambria" w:eastAsia="Times New Roman" w:hAnsi="Cambria" w:cs="Courier New CYR"/>
          <w:b w:val="0"/>
        </w:rPr>
      </w:pPr>
      <w:r w:rsidRPr="00E92399">
        <w:rPr>
          <w:rFonts w:ascii="Cambria" w:eastAsia="Times New Roman" w:hAnsi="Cambria" w:cs="Courier New CYR"/>
          <w:b/>
          <w:lang w:eastAsia="bg-BG"/>
        </w:rPr>
        <w:t>Reception and hotel facilities:</w:t>
      </w:r>
      <w:r w:rsidRPr="00604B4E">
        <w:rPr>
          <w:rFonts w:ascii="Cambria" w:eastAsia="Times New Roman" w:hAnsi="Cambria" w:cs="Courier New CYR"/>
          <w:lang w:eastAsia="bg-BG"/>
        </w:rPr>
        <w:t xml:space="preserve"> Information • Visa services  • Post services • Currency exchange • </w:t>
      </w:r>
      <w:r>
        <w:rPr>
          <w:rFonts w:ascii="Cambria" w:eastAsia="Times New Roman" w:hAnsi="Cambria" w:cs="Courier New CYR"/>
          <w:lang w:val="en-US" w:eastAsia="bg-BG"/>
        </w:rPr>
        <w:t>Animation</w:t>
      </w:r>
      <w:r w:rsidRPr="00604B4E">
        <w:rPr>
          <w:rFonts w:ascii="Cambria" w:eastAsia="Times New Roman" w:hAnsi="Cambria" w:cs="Courier New CYR"/>
          <w:lang w:eastAsia="bg-BG"/>
        </w:rPr>
        <w:t xml:space="preserve"> • Main restaurant 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Lobby bar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Fitness</w:t>
      </w:r>
      <w:r w:rsidR="007D454D" w:rsidRPr="009E37B7">
        <w:rPr>
          <w:rFonts w:ascii="Cambria" w:eastAsia="Times New Roman" w:hAnsi="Cambria" w:cs="Times New Roman"/>
          <w:lang w:eastAsia="bg-BG"/>
        </w:rPr>
        <w:t xml:space="preserve"> </w:t>
      </w:r>
      <w:r w:rsidR="003F501D" w:rsidRPr="009E37B7">
        <w:rPr>
          <w:rFonts w:ascii="Cambria" w:eastAsia="Times New Roman" w:hAnsi="Cambria" w:cs="Times New Roman"/>
          <w:lang w:eastAsia="bg-BG"/>
        </w:rPr>
        <w:t>•</w:t>
      </w:r>
      <w:r w:rsidR="007D454D" w:rsidRPr="009E37B7">
        <w:rPr>
          <w:rStyle w:val="Strong"/>
          <w:rFonts w:ascii="Cambria" w:eastAsia="Times New Roman" w:hAnsi="Cambria" w:cs="Courier New CYR"/>
          <w:b w:val="0"/>
        </w:rPr>
        <w:t xml:space="preserve"> </w:t>
      </w:r>
      <w:r>
        <w:rPr>
          <w:rStyle w:val="Strong"/>
          <w:rFonts w:ascii="Cambria" w:eastAsia="Times New Roman" w:hAnsi="Cambria" w:cs="Courier New CYR"/>
          <w:b w:val="0"/>
          <w:lang w:val="en-US"/>
        </w:rPr>
        <w:t>Kids club and playground</w:t>
      </w:r>
      <w:r w:rsidR="007D454D" w:rsidRPr="009E37B7">
        <w:rPr>
          <w:rFonts w:ascii="Cambria" w:hAnsi="Cambria" w:cs="Courier New CYR"/>
          <w:lang w:val="ru-RU" w:eastAsia="bg-BG"/>
        </w:rPr>
        <w:t xml:space="preserve"> 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Outdoor swimming pool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</w:t>
      </w:r>
      <w:r w:rsidR="009E37B7">
        <w:rPr>
          <w:rFonts w:ascii="Cambria" w:eastAsia="Times New Roman" w:hAnsi="Cambria" w:cs="Times New Roman"/>
          <w:lang w:eastAsia="bg-BG"/>
        </w:rPr>
        <w:t xml:space="preserve"> </w:t>
      </w:r>
      <w:r>
        <w:rPr>
          <w:rFonts w:ascii="Cambria" w:eastAsia="Times New Roman" w:hAnsi="Cambria" w:cs="Times New Roman"/>
          <w:lang w:val="en-US" w:eastAsia="bg-BG"/>
        </w:rPr>
        <w:t>Free</w:t>
      </w:r>
      <w:r w:rsidR="009E37B7">
        <w:rPr>
          <w:rFonts w:ascii="Cambria" w:eastAsia="Times New Roman" w:hAnsi="Cambria" w:cs="Times New Roman"/>
          <w:lang w:eastAsia="bg-BG"/>
        </w:rPr>
        <w:t xml:space="preserve"> Wi-Fi /</w:t>
      </w:r>
      <w:r>
        <w:rPr>
          <w:rFonts w:ascii="Cambria" w:eastAsia="Times New Roman" w:hAnsi="Cambria" w:cs="Courier New CYR"/>
          <w:lang w:val="en-US" w:eastAsia="bg-BG"/>
        </w:rPr>
        <w:t>at the public areas,</w:t>
      </w:r>
      <w:r w:rsidR="007D454D" w:rsidRPr="009E37B7">
        <w:rPr>
          <w:rFonts w:ascii="Cambria" w:hAnsi="Cambria" w:cs="Courier New CYR"/>
        </w:rPr>
        <w:t xml:space="preserve"> 1 Mbps</w:t>
      </w:r>
      <w:r>
        <w:rPr>
          <w:rFonts w:ascii="Cambria" w:hAnsi="Cambria" w:cs="Courier New CYR"/>
          <w:lang w:val="en-US"/>
        </w:rPr>
        <w:t xml:space="preserve"> speed</w:t>
      </w:r>
      <w:r w:rsidR="007D454D" w:rsidRPr="009E37B7">
        <w:rPr>
          <w:rFonts w:ascii="Cambria" w:hAnsi="Cambria" w:cs="Courier New CYR"/>
        </w:rPr>
        <w:t xml:space="preserve"> </w:t>
      </w:r>
      <w:r w:rsidR="003F501D" w:rsidRPr="009E37B7">
        <w:rPr>
          <w:rFonts w:ascii="Cambria" w:eastAsia="Times New Roman" w:hAnsi="Cambria" w:cs="Courier New CYR"/>
          <w:lang w:eastAsia="bg-BG"/>
        </w:rPr>
        <w:t>/</w:t>
      </w:r>
      <w:r w:rsidR="009E37B7">
        <w:rPr>
          <w:rFonts w:ascii="Cambria" w:eastAsia="Times New Roman" w:hAnsi="Cambria" w:cs="Courier New CYR"/>
          <w:lang w:eastAsia="bg-BG"/>
        </w:rPr>
        <w:t xml:space="preserve"> </w:t>
      </w:r>
      <w:r w:rsidR="007D454D" w:rsidRPr="009E37B7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Style w:val="Strong"/>
          <w:rFonts w:ascii="Cambria" w:eastAsia="Times New Roman" w:hAnsi="Cambria" w:cs="Courier New CYR"/>
          <w:b w:val="0"/>
          <w:lang w:val="en-US"/>
        </w:rPr>
        <w:t>Parking</w:t>
      </w:r>
      <w:r w:rsidR="007D454D" w:rsidRPr="009E37B7">
        <w:rPr>
          <w:rStyle w:val="Strong"/>
          <w:rFonts w:ascii="Cambria" w:eastAsia="Times New Roman" w:hAnsi="Cambria" w:cs="Courier New CYR"/>
          <w:b w:val="0"/>
        </w:rPr>
        <w:t xml:space="preserve"> </w:t>
      </w:r>
      <w:r w:rsidR="007D454D" w:rsidRPr="009E37B7">
        <w:rPr>
          <w:rFonts w:ascii="Cambria" w:eastAsia="Times New Roman" w:hAnsi="Cambria" w:cs="Times New Roman"/>
          <w:lang w:eastAsia="bg-BG"/>
        </w:rPr>
        <w:t>•</w:t>
      </w:r>
      <w:r w:rsidR="007D454D" w:rsidRPr="009E37B7">
        <w:rPr>
          <w:rFonts w:ascii="Cambria" w:hAnsi="Cambria" w:cs="Courier New CYR"/>
          <w:lang w:val="ru-RU" w:eastAsia="bg-BG"/>
        </w:rPr>
        <w:t xml:space="preserve"> </w:t>
      </w:r>
      <w:r>
        <w:rPr>
          <w:rFonts w:ascii="Cambria" w:hAnsi="Cambria" w:cs="Courier New CYR"/>
          <w:lang w:val="en-US" w:eastAsia="bg-BG"/>
        </w:rPr>
        <w:t>Free shuttle to the beach</w:t>
      </w:r>
      <w:r w:rsidR="007D454D" w:rsidRPr="009E37B7">
        <w:rPr>
          <w:rFonts w:ascii="Cambria" w:hAnsi="Cambria" w:cs="Courier New CYR"/>
          <w:lang w:val="ru-RU" w:eastAsia="bg-BG"/>
        </w:rPr>
        <w:t>.</w:t>
      </w:r>
    </w:p>
    <w:p w:rsidR="00604B4E" w:rsidRDefault="00604B4E" w:rsidP="009E37B7">
      <w:pPr>
        <w:shd w:val="clear" w:color="auto" w:fill="FFFFFF"/>
        <w:suppressAutoHyphens w:val="0"/>
        <w:spacing w:after="0" w:line="240" w:lineRule="auto"/>
        <w:jc w:val="both"/>
        <w:rPr>
          <w:rFonts w:ascii="Cambria" w:eastAsia="Times New Roman" w:hAnsi="Cambria" w:cs="Times New Roman"/>
          <w:lang w:val="en-US" w:eastAsia="bg-BG"/>
        </w:rPr>
      </w:pPr>
      <w:r w:rsidRPr="00604B4E">
        <w:rPr>
          <w:rFonts w:ascii="Cambria" w:eastAsia="Times New Roman" w:hAnsi="Cambria" w:cs="Times New Roman"/>
          <w:b/>
          <w:lang w:eastAsia="bg-BG"/>
        </w:rPr>
        <w:t>Extra payed services:</w:t>
      </w:r>
      <w:r>
        <w:rPr>
          <w:rFonts w:ascii="Cambria" w:eastAsia="Times New Roman" w:hAnsi="Cambria" w:cs="Times New Roman"/>
          <w:b/>
          <w:lang w:val="en-US"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Saf</w:t>
      </w:r>
      <w:bookmarkStart w:id="0" w:name="_GoBack"/>
      <w:bookmarkEnd w:id="0"/>
      <w:r>
        <w:rPr>
          <w:rFonts w:ascii="Cambria" w:eastAsia="Times New Roman" w:hAnsi="Cambria" w:cs="Courier New CYR"/>
          <w:lang w:val="en-US" w:eastAsia="bg-BG"/>
        </w:rPr>
        <w:t>e</w:t>
      </w:r>
      <w:r w:rsidR="003F501D" w:rsidRPr="009E37B7">
        <w:rPr>
          <w:rFonts w:ascii="Cambria" w:eastAsia="Times New Roman" w:hAnsi="Cambria" w:cs="Courier New CYR"/>
          <w:lang w:eastAsia="bg-BG"/>
        </w:rPr>
        <w:t xml:space="preserve"> </w:t>
      </w:r>
      <w:r w:rsidR="003F501D" w:rsidRPr="009E37B7">
        <w:rPr>
          <w:rFonts w:ascii="Cambria" w:eastAsia="Times New Roman" w:hAnsi="Cambria" w:cs="Times New Roman"/>
          <w:lang w:eastAsia="bg-BG"/>
        </w:rPr>
        <w:t>•</w:t>
      </w:r>
      <w:r w:rsidR="003F501D" w:rsidRPr="009E37B7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Conference hall</w:t>
      </w:r>
      <w:r w:rsidR="003F501D" w:rsidRPr="009E37B7">
        <w:rPr>
          <w:rFonts w:ascii="Cambria" w:eastAsia="Times New Roman" w:hAnsi="Cambria" w:cs="Courier New CYR"/>
          <w:lang w:eastAsia="bg-BG"/>
        </w:rPr>
        <w:t xml:space="preserve"> </w:t>
      </w:r>
      <w:r w:rsidR="003F501D" w:rsidRPr="009E37B7">
        <w:rPr>
          <w:rFonts w:ascii="Cambria" w:eastAsia="Times New Roman" w:hAnsi="Cambria" w:cs="Times New Roman"/>
          <w:lang w:eastAsia="bg-BG"/>
        </w:rPr>
        <w:t>•</w:t>
      </w:r>
      <w:r w:rsidR="003F501D" w:rsidRPr="009E37B7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Times New Roman"/>
          <w:lang w:val="en-US" w:eastAsia="bg-BG"/>
        </w:rPr>
        <w:t>Mini bar</w:t>
      </w:r>
      <w:r w:rsidR="009E37B7">
        <w:rPr>
          <w:rFonts w:ascii="Cambria" w:eastAsia="Times New Roman" w:hAnsi="Cambria" w:cs="Times New Roman"/>
          <w:lang w:eastAsia="bg-BG"/>
        </w:rPr>
        <w:t xml:space="preserve"> 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Underground parking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 w:rsidRPr="00604B4E">
        <w:rPr>
          <w:rFonts w:ascii="Cambria" w:eastAsia="Times New Roman" w:hAnsi="Cambria" w:cs="Times New Roman"/>
          <w:lang w:eastAsia="bg-BG"/>
        </w:rPr>
        <w:t>Laundry and Dry cleaning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Internet area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Business services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Pets allowed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Car rental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 w:rsidRPr="00604B4E">
        <w:rPr>
          <w:rFonts w:ascii="Cambria" w:eastAsia="Times New Roman" w:hAnsi="Cambria" w:cs="Times New Roman"/>
          <w:lang w:eastAsia="bg-BG"/>
        </w:rPr>
        <w:t xml:space="preserve">Entertainment (Excursions, Sports activities) 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Mini golf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Riding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Diving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Billiard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Bike rental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 w:rsidRPr="00604B4E">
        <w:rPr>
          <w:rFonts w:ascii="Cambria" w:eastAsia="Times New Roman" w:hAnsi="Cambria" w:cs="Times New Roman"/>
          <w:lang w:eastAsia="bg-BG"/>
        </w:rPr>
        <w:t>Phaeton riding</w:t>
      </w:r>
      <w:r>
        <w:rPr>
          <w:rFonts w:ascii="Cambria" w:eastAsia="Times New Roman" w:hAnsi="Cambria" w:cs="Times New Roman"/>
          <w:lang w:val="en-US" w:eastAsia="bg-BG"/>
        </w:rPr>
        <w:t>.</w:t>
      </w:r>
      <w:r w:rsidRPr="00604B4E">
        <w:rPr>
          <w:rFonts w:ascii="Cambria" w:eastAsia="Times New Roman" w:hAnsi="Cambria" w:cs="Times New Roman"/>
          <w:lang w:eastAsia="bg-BG"/>
        </w:rPr>
        <w:t xml:space="preserve"> </w:t>
      </w:r>
    </w:p>
    <w:p w:rsidR="009E37B7" w:rsidRDefault="00604B4E" w:rsidP="009E37B7">
      <w:pPr>
        <w:shd w:val="clear" w:color="auto" w:fill="FFFFFF"/>
        <w:suppressAutoHyphens w:val="0"/>
        <w:spacing w:after="0" w:line="240" w:lineRule="auto"/>
        <w:jc w:val="both"/>
        <w:rPr>
          <w:rFonts w:ascii="Cambria" w:hAnsi="Cambria" w:cs="Courier New"/>
          <w:lang w:eastAsia="bg-BG"/>
        </w:rPr>
      </w:pPr>
      <w:r w:rsidRPr="00604B4E">
        <w:rPr>
          <w:rFonts w:ascii="Cambria" w:eastAsia="Times New Roman" w:hAnsi="Cambria" w:cs="Times New Roman"/>
          <w:b/>
          <w:lang w:val="ru-RU" w:eastAsia="bg-BG"/>
        </w:rPr>
        <w:t xml:space="preserve">Room facilities: </w:t>
      </w:r>
      <w:r w:rsidRPr="00604B4E">
        <w:rPr>
          <w:rFonts w:ascii="Cambria" w:eastAsia="Times New Roman" w:hAnsi="Cambria" w:cs="Times New Roman"/>
          <w:lang w:val="ru-RU" w:eastAsia="bg-BG"/>
        </w:rPr>
        <w:t>Air conditioner</w:t>
      </w:r>
      <w:r w:rsidRPr="00604B4E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 w:rsidR="009E37B7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Phone</w:t>
      </w:r>
      <w:r w:rsidR="009E37B7">
        <w:rPr>
          <w:rFonts w:ascii="Cambria" w:eastAsia="Times New Roman" w:hAnsi="Cambria" w:cs="Times New Roman"/>
          <w:lang w:eastAsia="bg-BG"/>
        </w:rPr>
        <w:t xml:space="preserve"> • </w:t>
      </w:r>
      <w:r w:rsidR="003F501D" w:rsidRPr="009E37B7">
        <w:rPr>
          <w:rFonts w:ascii="Cambria" w:eastAsia="Times New Roman" w:hAnsi="Cambria" w:cs="Times New Roman"/>
          <w:lang w:val="en-US" w:eastAsia="bg-BG"/>
        </w:rPr>
        <w:t>TV</w:t>
      </w:r>
      <w:r w:rsidR="009E37B7">
        <w:rPr>
          <w:rFonts w:ascii="Cambria" w:eastAsia="Times New Roman" w:hAnsi="Cambria" w:cs="Times New Roman"/>
          <w:lang w:eastAsia="bg-BG"/>
        </w:rPr>
        <w:t xml:space="preserve"> •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</w:t>
      </w:r>
      <w:r>
        <w:rPr>
          <w:rFonts w:ascii="Cambria" w:eastAsia="Times New Roman" w:hAnsi="Cambria" w:cs="Times New Roman"/>
          <w:lang w:val="en-US" w:eastAsia="bg-BG"/>
        </w:rPr>
        <w:t>Balcony</w:t>
      </w:r>
      <w:r w:rsidR="009E37B7">
        <w:rPr>
          <w:rFonts w:ascii="Cambria" w:eastAsia="Times New Roman" w:hAnsi="Cambria" w:cs="Times New Roman"/>
          <w:lang w:eastAsia="bg-BG"/>
        </w:rPr>
        <w:t xml:space="preserve"> •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</w:t>
      </w:r>
      <w:r>
        <w:rPr>
          <w:rFonts w:ascii="Cambria" w:eastAsia="Times New Roman" w:hAnsi="Cambria" w:cs="Times New Roman"/>
          <w:lang w:val="en-US" w:eastAsia="bg-BG"/>
        </w:rPr>
        <w:t xml:space="preserve">Bathroom with shower 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• </w:t>
      </w:r>
      <w:r w:rsidR="00E92399">
        <w:rPr>
          <w:rFonts w:ascii="Cambria" w:eastAsia="Times New Roman" w:hAnsi="Cambria" w:cs="Times New Roman"/>
          <w:kern w:val="36"/>
          <w:lang w:val="en-US" w:eastAsia="bg-BG"/>
        </w:rPr>
        <w:t>Pets allowed – request needed</w:t>
      </w:r>
      <w:r w:rsidR="003F501D" w:rsidRPr="009E37B7">
        <w:rPr>
          <w:rFonts w:ascii="Cambria" w:eastAsia="Times New Roman" w:hAnsi="Cambria" w:cs="Times New Roman"/>
          <w:kern w:val="36"/>
          <w:lang w:eastAsia="bg-BG"/>
        </w:rPr>
        <w:t> 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 w:rsidR="00E92399">
        <w:rPr>
          <w:rFonts w:ascii="Cambria" w:eastAsia="Times New Roman" w:hAnsi="Cambria" w:cs="Times New Roman"/>
          <w:lang w:val="en-US" w:eastAsia="bg-BG"/>
        </w:rPr>
        <w:t>Baby cot (OR)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• </w:t>
      </w:r>
      <w:r w:rsidR="003F501D" w:rsidRPr="009E37B7">
        <w:rPr>
          <w:rFonts w:ascii="Cambria" w:eastAsia="Times New Roman" w:hAnsi="Cambria" w:cs="Times New Roman"/>
          <w:b/>
          <w:lang w:val="en-US" w:eastAsia="bg-BG"/>
        </w:rPr>
        <w:t>DBL</w:t>
      </w:r>
      <w:r w:rsidR="003F501D" w:rsidRPr="009E37B7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 w:rsidR="003F501D" w:rsidRPr="009E37B7">
        <w:rPr>
          <w:rFonts w:ascii="Cambria" w:eastAsia="Times New Roman" w:hAnsi="Cambria" w:cs="Times New Roman"/>
          <w:b/>
          <w:lang w:val="en-US" w:eastAsia="bg-BG"/>
        </w:rPr>
        <w:t>STD</w:t>
      </w:r>
      <w:r w:rsidR="003F501D" w:rsidRPr="009E37B7">
        <w:rPr>
          <w:rFonts w:ascii="Cambria" w:eastAsia="Times New Roman" w:hAnsi="Cambria" w:cs="Times New Roman"/>
          <w:lang w:eastAsia="bg-BG"/>
        </w:rPr>
        <w:t xml:space="preserve"> (</w:t>
      </w:r>
      <w:r w:rsidR="00D71461" w:rsidRPr="009E37B7">
        <w:rPr>
          <w:rFonts w:ascii="Cambria" w:eastAsia="Times New Roman" w:hAnsi="Cambria" w:cs="Times New Roman"/>
          <w:lang w:eastAsia="bg-BG"/>
        </w:rPr>
        <w:t>18</w:t>
      </w:r>
      <w:r w:rsidR="00E92399">
        <w:rPr>
          <w:rFonts w:ascii="Cambria" w:eastAsia="Times New Roman" w:hAnsi="Cambria" w:cs="Times New Roman"/>
          <w:lang w:val="en-US" w:eastAsia="bg-BG"/>
        </w:rPr>
        <w:t xml:space="preserve"> SQ. M</w:t>
      </w:r>
      <w:r w:rsidR="009E37B7">
        <w:rPr>
          <w:rFonts w:ascii="Cambria" w:eastAsia="Times New Roman" w:hAnsi="Cambria" w:cs="Times New Roman"/>
          <w:lang w:eastAsia="bg-BG"/>
        </w:rPr>
        <w:t xml:space="preserve">) </w:t>
      </w:r>
      <w:r w:rsidR="00E92399">
        <w:rPr>
          <w:rFonts w:ascii="Cambria" w:hAnsi="Cambria" w:cs="Courier New"/>
          <w:lang w:val="en-US" w:eastAsia="bg-BG"/>
        </w:rPr>
        <w:t>Double and single bed or twin beds and extendable armchair</w:t>
      </w:r>
      <w:r w:rsidR="00D71461" w:rsidRPr="009E37B7">
        <w:rPr>
          <w:rFonts w:ascii="Cambria" w:hAnsi="Cambria" w:cs="Courier New"/>
          <w:lang w:eastAsia="bg-BG"/>
        </w:rPr>
        <w:t xml:space="preserve"> </w:t>
      </w:r>
      <w:r w:rsidR="009E37B7" w:rsidRPr="004D1A07">
        <w:rPr>
          <w:rFonts w:ascii="Cambria" w:hAnsi="Cambria"/>
          <w:lang w:val="ru-RU"/>
        </w:rPr>
        <w:t xml:space="preserve">• </w:t>
      </w:r>
      <w:r w:rsidR="00D71461" w:rsidRPr="009E37B7">
        <w:rPr>
          <w:rFonts w:ascii="Cambria" w:hAnsi="Cambria" w:cs="Courier New"/>
          <w:lang w:val="en-US" w:eastAsia="bg-BG"/>
        </w:rPr>
        <w:t>max</w:t>
      </w:r>
      <w:r w:rsidR="009E37B7">
        <w:rPr>
          <w:rFonts w:ascii="Cambria" w:hAnsi="Cambria" w:cs="Courier New"/>
          <w:lang w:eastAsia="bg-BG"/>
        </w:rPr>
        <w:t xml:space="preserve"> 2+1/</w:t>
      </w:r>
      <w:r w:rsidR="00D71461" w:rsidRPr="009E37B7">
        <w:rPr>
          <w:rFonts w:ascii="Cambria" w:hAnsi="Cambria" w:cs="Courier New"/>
          <w:lang w:eastAsia="bg-BG"/>
        </w:rPr>
        <w:t>3</w:t>
      </w:r>
      <w:r w:rsidR="009E37B7">
        <w:rPr>
          <w:rFonts w:ascii="Cambria" w:hAnsi="Cambria" w:cs="Courier New"/>
          <w:lang w:eastAsia="bg-BG"/>
        </w:rPr>
        <w:t>.</w:t>
      </w:r>
    </w:p>
    <w:p w:rsidR="00E92399" w:rsidRDefault="00E92399" w:rsidP="009E37B7">
      <w:pPr>
        <w:pStyle w:val="Subtitle"/>
        <w:spacing w:after="0"/>
        <w:jc w:val="both"/>
        <w:rPr>
          <w:rFonts w:ascii="Cambria" w:hAnsi="Cambria" w:cs="Times New Roman"/>
          <w:color w:val="auto"/>
          <w:spacing w:val="0"/>
          <w:lang w:val="en-US" w:eastAsia="bg-BG"/>
        </w:rPr>
      </w:pPr>
      <w:r w:rsidRPr="00E92399">
        <w:rPr>
          <w:rFonts w:ascii="Cambria" w:hAnsi="Cambria" w:cs="Times New Roman"/>
          <w:b/>
          <w:color w:val="auto"/>
          <w:spacing w:val="0"/>
          <w:lang w:eastAsia="bg-BG"/>
        </w:rPr>
        <w:t>Beach and pools</w:t>
      </w:r>
      <w:r w:rsidRPr="00E92399">
        <w:rPr>
          <w:rFonts w:ascii="Cambria" w:hAnsi="Cambria" w:cs="Times New Roman"/>
          <w:color w:val="auto"/>
          <w:spacing w:val="0"/>
          <w:lang w:eastAsia="bg-BG"/>
        </w:rPr>
        <w:t>: One free portable umbrella per room in the free zone on the beach.</w:t>
      </w:r>
    </w:p>
    <w:p w:rsidR="00E92399" w:rsidRPr="00F17817" w:rsidRDefault="00E92399" w:rsidP="00E92399">
      <w:pPr>
        <w:pStyle w:val="NormalWeb"/>
        <w:shd w:val="clear" w:color="auto" w:fill="FFFFFF"/>
        <w:spacing w:before="0" w:after="0"/>
        <w:rPr>
          <w:rFonts w:ascii="Cambria" w:hAnsi="Cambria"/>
          <w:kern w:val="36"/>
          <w:sz w:val="22"/>
          <w:szCs w:val="22"/>
          <w:lang w:val="ru-RU"/>
        </w:rPr>
      </w:pPr>
      <w:r w:rsidRPr="0007127F">
        <w:rPr>
          <w:rFonts w:ascii="Cambria" w:hAnsi="Cambria"/>
          <w:b/>
          <w:sz w:val="22"/>
          <w:szCs w:val="22"/>
          <w:lang w:val="en-US"/>
        </w:rPr>
        <w:t>Animation</w:t>
      </w:r>
      <w:r w:rsidRPr="0007127F">
        <w:rPr>
          <w:rFonts w:ascii="Cambria" w:hAnsi="Cambria"/>
          <w:sz w:val="22"/>
          <w:szCs w:val="22"/>
          <w:lang w:val="en-US"/>
        </w:rPr>
        <w:t>: Entertainment 6 days in week.</w:t>
      </w:r>
    </w:p>
    <w:p w:rsidR="003F501D" w:rsidRPr="009E37B7" w:rsidRDefault="003F501D" w:rsidP="009E37B7">
      <w:pPr>
        <w:spacing w:after="0"/>
        <w:jc w:val="both"/>
        <w:rPr>
          <w:rFonts w:ascii="Cambria" w:hAnsi="Cambria"/>
          <w:lang w:val="ru-RU"/>
        </w:rPr>
      </w:pPr>
    </w:p>
    <w:p w:rsidR="00A736EF" w:rsidRPr="009E37B7" w:rsidRDefault="00A736EF" w:rsidP="009E37B7">
      <w:pPr>
        <w:spacing w:after="0"/>
        <w:jc w:val="both"/>
        <w:rPr>
          <w:rFonts w:ascii="Cambria" w:hAnsi="Cambria" w:cs="Courier New CYR"/>
        </w:rPr>
        <w:sectPr w:rsidR="00A736EF" w:rsidRPr="009E37B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sectPr w:rsidR="00A736EF" w:rsidRPr="009E37B7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OpenSymbol">
    <w:altName w:val="MS Mincho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3">
    <w:nsid w:val="00000004"/>
    <w:multiLevelType w:val="singleLevel"/>
    <w:tmpl w:val="00000004"/>
    <w:name w:val="WW8Num4"/>
    <w:lvl w:ilvl="0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cs="Symbol"/>
        <w:sz w:val="20"/>
      </w:rPr>
    </w:lvl>
  </w:abstractNum>
  <w:abstractNum w:abstractNumId="4">
    <w:nsid w:val="00000005"/>
    <w:multiLevelType w:val="singleLevel"/>
    <w:tmpl w:val="00000005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5">
    <w:nsid w:val="18B21F72"/>
    <w:multiLevelType w:val="hybridMultilevel"/>
    <w:tmpl w:val="0224A12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CF4F61"/>
    <w:multiLevelType w:val="hybridMultilevel"/>
    <w:tmpl w:val="029EA216"/>
    <w:lvl w:ilvl="0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66BD2324"/>
    <w:multiLevelType w:val="hybridMultilevel"/>
    <w:tmpl w:val="A8D690E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C0E"/>
    <w:rsid w:val="000308BA"/>
    <w:rsid w:val="00096BAF"/>
    <w:rsid w:val="000B0B19"/>
    <w:rsid w:val="000C779C"/>
    <w:rsid w:val="00111E6A"/>
    <w:rsid w:val="001A14D2"/>
    <w:rsid w:val="001A6AE9"/>
    <w:rsid w:val="0021129D"/>
    <w:rsid w:val="00215A03"/>
    <w:rsid w:val="002B519A"/>
    <w:rsid w:val="00341502"/>
    <w:rsid w:val="00345244"/>
    <w:rsid w:val="00385921"/>
    <w:rsid w:val="003C7459"/>
    <w:rsid w:val="003D5463"/>
    <w:rsid w:val="003D64A2"/>
    <w:rsid w:val="003F501D"/>
    <w:rsid w:val="00462334"/>
    <w:rsid w:val="004E6627"/>
    <w:rsid w:val="00512CE8"/>
    <w:rsid w:val="00551932"/>
    <w:rsid w:val="00572503"/>
    <w:rsid w:val="005B3414"/>
    <w:rsid w:val="005D0E8F"/>
    <w:rsid w:val="005E22B4"/>
    <w:rsid w:val="00604B4E"/>
    <w:rsid w:val="00663601"/>
    <w:rsid w:val="006838CD"/>
    <w:rsid w:val="007618D7"/>
    <w:rsid w:val="00780C0E"/>
    <w:rsid w:val="007D15C5"/>
    <w:rsid w:val="007D454D"/>
    <w:rsid w:val="007F0B09"/>
    <w:rsid w:val="00866390"/>
    <w:rsid w:val="0090745A"/>
    <w:rsid w:val="009217C1"/>
    <w:rsid w:val="00922E17"/>
    <w:rsid w:val="0093579D"/>
    <w:rsid w:val="0097342E"/>
    <w:rsid w:val="009C5A2A"/>
    <w:rsid w:val="009E37B7"/>
    <w:rsid w:val="00A55202"/>
    <w:rsid w:val="00A577ED"/>
    <w:rsid w:val="00A736EF"/>
    <w:rsid w:val="00AB1F5C"/>
    <w:rsid w:val="00AC5FB9"/>
    <w:rsid w:val="00BC70B1"/>
    <w:rsid w:val="00BF65F0"/>
    <w:rsid w:val="00C206CE"/>
    <w:rsid w:val="00C4533C"/>
    <w:rsid w:val="00C654E4"/>
    <w:rsid w:val="00CB0E4D"/>
    <w:rsid w:val="00CF2227"/>
    <w:rsid w:val="00D71461"/>
    <w:rsid w:val="00DD079F"/>
    <w:rsid w:val="00DE409A"/>
    <w:rsid w:val="00E439E4"/>
    <w:rsid w:val="00E63A39"/>
    <w:rsid w:val="00E71DA2"/>
    <w:rsid w:val="00E92399"/>
    <w:rsid w:val="00EB40D4"/>
    <w:rsid w:val="00F00C10"/>
    <w:rsid w:val="00F1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  <w:sz w:val="20"/>
    </w:rPr>
  </w:style>
  <w:style w:type="character" w:customStyle="1" w:styleId="WW8Num3z1">
    <w:name w:val="WW8Num3z1"/>
    <w:rPr>
      <w:rFonts w:ascii="Courier New" w:hAnsi="Courier New" w:cs="Courier New"/>
      <w:sz w:val="20"/>
    </w:rPr>
  </w:style>
  <w:style w:type="character" w:customStyle="1" w:styleId="WW8Num3z2">
    <w:name w:val="WW8Num3z2"/>
    <w:rPr>
      <w:rFonts w:ascii="Wingdings" w:hAnsi="Wingdings" w:cs="Wingdings"/>
      <w:sz w:val="20"/>
    </w:rPr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Absatz-Standardschriftart">
    <w:name w:val="Absatz-Standardschriftart"/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1">
    <w:name w:val="Шрифт на абзаца по подразбиране1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DefaultParagraphFont1">
    <w:name w:val="Default Paragraph Font1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1"/>
  </w:style>
  <w:style w:type="character" w:customStyle="1" w:styleId="apple-converted-space">
    <w:name w:val="apple-converted-space"/>
    <w:basedOn w:val="DefaultParagraphFont1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customStyle="1" w:styleId="NormalWeb1">
    <w:name w:val="Normal (Web)1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NormalWeb">
    <w:name w:val="Normal (Web)"/>
    <w:basedOn w:val="Normal"/>
    <w:uiPriority w:val="99"/>
    <w:rsid w:val="00AC5FB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ubtitleChar1">
    <w:name w:val="Subtitle Char1"/>
    <w:link w:val="Subtitle"/>
    <w:locked/>
    <w:rsid w:val="001A6AE9"/>
    <w:rPr>
      <w:rFonts w:ascii="Calibri" w:hAnsi="Calibri" w:cs="Calibri"/>
      <w:color w:val="5A5A5A"/>
      <w:spacing w:val="15"/>
      <w:sz w:val="22"/>
      <w:szCs w:val="22"/>
      <w:lang w:val="bg-BG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  <w:sz w:val="20"/>
    </w:rPr>
  </w:style>
  <w:style w:type="character" w:customStyle="1" w:styleId="WW8Num3z1">
    <w:name w:val="WW8Num3z1"/>
    <w:rPr>
      <w:rFonts w:ascii="Courier New" w:hAnsi="Courier New" w:cs="Courier New"/>
      <w:sz w:val="20"/>
    </w:rPr>
  </w:style>
  <w:style w:type="character" w:customStyle="1" w:styleId="WW8Num3z2">
    <w:name w:val="WW8Num3z2"/>
    <w:rPr>
      <w:rFonts w:ascii="Wingdings" w:hAnsi="Wingdings" w:cs="Wingdings"/>
      <w:sz w:val="20"/>
    </w:rPr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Absatz-Standardschriftart">
    <w:name w:val="Absatz-Standardschriftart"/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1">
    <w:name w:val="Шрифт на абзаца по подразбиране1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DefaultParagraphFont1">
    <w:name w:val="Default Paragraph Font1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1"/>
  </w:style>
  <w:style w:type="character" w:customStyle="1" w:styleId="apple-converted-space">
    <w:name w:val="apple-converted-space"/>
    <w:basedOn w:val="DefaultParagraphFont1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customStyle="1" w:styleId="NormalWeb1">
    <w:name w:val="Normal (Web)1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NormalWeb">
    <w:name w:val="Normal (Web)"/>
    <w:basedOn w:val="Normal"/>
    <w:uiPriority w:val="99"/>
    <w:rsid w:val="00AC5FB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ubtitleChar1">
    <w:name w:val="Subtitle Char1"/>
    <w:link w:val="Subtitle"/>
    <w:locked/>
    <w:rsid w:val="001A6AE9"/>
    <w:rPr>
      <w:rFonts w:ascii="Calibri" w:hAnsi="Calibri" w:cs="Calibri"/>
      <w:color w:val="5A5A5A"/>
      <w:spacing w:val="15"/>
      <w:sz w:val="22"/>
      <w:szCs w:val="22"/>
      <w:lang w:val="bg-BG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com-bg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1202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7340151</vt:i4>
      </vt:variant>
      <vt:variant>
        <vt:i4>0</vt:i4>
      </vt:variant>
      <vt:variant>
        <vt:i4>0</vt:i4>
      </vt:variant>
      <vt:variant>
        <vt:i4>5</vt:i4>
      </vt:variant>
      <vt:variant>
        <vt:lpwstr>http://www.hotelcom-bg.com/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3</cp:revision>
  <cp:lastPrinted>2014-10-01T07:07:00Z</cp:lastPrinted>
  <dcterms:created xsi:type="dcterms:W3CDTF">2016-04-28T15:00:00Z</dcterms:created>
  <dcterms:modified xsi:type="dcterms:W3CDTF">2016-04-28T15:14:00Z</dcterms:modified>
</cp:coreProperties>
</file>