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C60" w:rsidRPr="009E553E" w:rsidRDefault="009E553E" w:rsidP="009E553E">
      <w:pPr>
        <w:shd w:val="clear" w:color="auto" w:fill="FFFFFF"/>
        <w:spacing w:after="0" w:line="240" w:lineRule="auto"/>
        <w:rPr>
          <w:rFonts w:ascii="Cambria" w:eastAsia="Times New Roman" w:hAnsi="Cambria" w:cs="Courier New CYR"/>
          <w:b/>
        </w:rPr>
      </w:pPr>
      <w:r w:rsidRPr="009E553E">
        <w:rPr>
          <w:rFonts w:ascii="Cambria" w:hAnsi="Cambria" w:cs="Courier New CYR"/>
          <w:b/>
          <w:lang w:val="en-US"/>
        </w:rPr>
        <w:t>Magnolia</w:t>
      </w:r>
      <w:r w:rsidRPr="009E553E">
        <w:rPr>
          <w:rFonts w:ascii="Cambria" w:hAnsi="Cambria" w:cs="Courier New CYR"/>
          <w:b/>
          <w:lang w:val="ru-RU"/>
        </w:rPr>
        <w:t xml:space="preserve"> 3</w:t>
      </w:r>
      <w:r w:rsidR="00C17C60" w:rsidRPr="009E553E">
        <w:rPr>
          <w:rFonts w:ascii="Cambria" w:hAnsi="Cambria" w:cs="Courier New CYR"/>
          <w:b/>
        </w:rPr>
        <w:t>*</w:t>
      </w:r>
      <w:r w:rsidR="00C17C60" w:rsidRPr="009E553E">
        <w:rPr>
          <w:rFonts w:ascii="Cambria" w:hAnsi="Cambria" w:cs="Courier New CYR"/>
          <w:b/>
        </w:rPr>
        <w:br/>
      </w:r>
      <w:r w:rsidR="00C17C60" w:rsidRPr="009E553E">
        <w:rPr>
          <w:rFonts w:ascii="Cambria" w:eastAsia="Times New Roman" w:hAnsi="Cambria" w:cs="Courier New CYR"/>
          <w:b/>
          <w:lang w:val="en-US"/>
        </w:rPr>
        <w:fldChar w:fldCharType="begin"/>
      </w:r>
      <w:r w:rsidR="00C17C60" w:rsidRPr="009E553E">
        <w:rPr>
          <w:rFonts w:ascii="Cambria" w:eastAsia="Times New Roman" w:hAnsi="Cambria" w:cs="Courier New CYR"/>
          <w:b/>
        </w:rPr>
        <w:instrText xml:space="preserve"> </w:instrText>
      </w:r>
      <w:r w:rsidR="00C17C60" w:rsidRPr="009E553E">
        <w:rPr>
          <w:rFonts w:ascii="Cambria" w:eastAsia="Times New Roman" w:hAnsi="Cambria" w:cs="Courier New CYR"/>
          <w:b/>
          <w:lang w:val="en-US"/>
        </w:rPr>
        <w:instrText>HYPERLINK</w:instrText>
      </w:r>
      <w:r w:rsidR="00C17C60" w:rsidRPr="009E553E">
        <w:rPr>
          <w:rFonts w:ascii="Cambria" w:eastAsia="Times New Roman" w:hAnsi="Cambria" w:cs="Courier New CYR"/>
          <w:b/>
        </w:rPr>
        <w:instrText xml:space="preserve"> "</w:instrText>
      </w:r>
      <w:r w:rsidR="00C17C60" w:rsidRPr="009E553E">
        <w:rPr>
          <w:rFonts w:ascii="Cambria" w:eastAsia="Times New Roman" w:hAnsi="Cambria" w:cs="Courier New CYR"/>
          <w:b/>
          <w:lang w:val="en-US"/>
        </w:rPr>
        <w:instrText>http</w:instrText>
      </w:r>
      <w:r w:rsidR="00C17C60" w:rsidRPr="009E553E">
        <w:rPr>
          <w:rFonts w:ascii="Cambria" w:eastAsia="Times New Roman" w:hAnsi="Cambria" w:cs="Courier New CYR"/>
          <w:b/>
        </w:rPr>
        <w:instrText>://</w:instrText>
      </w:r>
      <w:r w:rsidR="00C17C60" w:rsidRPr="009E553E">
        <w:rPr>
          <w:rFonts w:ascii="Cambria" w:eastAsia="Times New Roman" w:hAnsi="Cambria" w:cs="Courier New CYR"/>
          <w:b/>
          <w:lang w:val="en-US"/>
        </w:rPr>
        <w:instrText>www</w:instrText>
      </w:r>
      <w:r w:rsidR="00C17C60" w:rsidRPr="009E553E">
        <w:rPr>
          <w:rFonts w:ascii="Cambria" w:eastAsia="Times New Roman" w:hAnsi="Cambria" w:cs="Courier New CYR"/>
          <w:b/>
        </w:rPr>
        <w:instrText>.</w:instrText>
      </w:r>
      <w:r w:rsidR="00C17C60" w:rsidRPr="009E553E">
        <w:rPr>
          <w:rFonts w:ascii="Cambria" w:eastAsia="Times New Roman" w:hAnsi="Cambria" w:cs="Courier New CYR"/>
          <w:b/>
          <w:lang w:val="en-US"/>
        </w:rPr>
        <w:instrText>complexmagnolia</w:instrText>
      </w:r>
      <w:r w:rsidR="00C17C60" w:rsidRPr="009E553E">
        <w:rPr>
          <w:rFonts w:ascii="Cambria" w:eastAsia="Times New Roman" w:hAnsi="Cambria" w:cs="Courier New CYR"/>
          <w:b/>
        </w:rPr>
        <w:instrText>.</w:instrText>
      </w:r>
      <w:r w:rsidR="00C17C60" w:rsidRPr="009E553E">
        <w:rPr>
          <w:rFonts w:ascii="Cambria" w:eastAsia="Times New Roman" w:hAnsi="Cambria" w:cs="Courier New CYR"/>
          <w:b/>
          <w:lang w:val="en-US"/>
        </w:rPr>
        <w:instrText>com</w:instrText>
      </w:r>
      <w:r w:rsidR="00C17C60" w:rsidRPr="009E553E">
        <w:rPr>
          <w:rFonts w:ascii="Cambria" w:eastAsia="Times New Roman" w:hAnsi="Cambria" w:cs="Courier New CYR"/>
          <w:b/>
        </w:rPr>
        <w:instrText xml:space="preserve">" </w:instrText>
      </w:r>
      <w:r w:rsidR="00C17C60" w:rsidRPr="009E553E">
        <w:rPr>
          <w:rFonts w:ascii="Cambria" w:eastAsia="Times New Roman" w:hAnsi="Cambria" w:cs="Courier New CYR"/>
          <w:b/>
          <w:lang w:val="en-US"/>
        </w:rPr>
      </w:r>
      <w:r w:rsidR="00C17C60" w:rsidRPr="009E553E">
        <w:rPr>
          <w:rFonts w:ascii="Cambria" w:eastAsia="Times New Roman" w:hAnsi="Cambria" w:cs="Courier New CYR"/>
          <w:b/>
          <w:lang w:val="en-US"/>
        </w:rPr>
        <w:fldChar w:fldCharType="separate"/>
      </w:r>
      <w:r w:rsidR="00C17C60" w:rsidRPr="009E553E">
        <w:rPr>
          <w:rStyle w:val="Hyperlink"/>
          <w:rFonts w:ascii="Cambria" w:eastAsia="Times New Roman" w:hAnsi="Cambria" w:cs="Courier New CYR"/>
          <w:b/>
          <w:color w:val="auto"/>
          <w:u w:val="none"/>
          <w:lang w:val="en-US"/>
        </w:rPr>
        <w:t>www</w:t>
      </w:r>
      <w:r w:rsidR="00C17C60" w:rsidRPr="009E553E">
        <w:rPr>
          <w:rStyle w:val="Hyperlink"/>
          <w:rFonts w:ascii="Cambria" w:eastAsia="Times New Roman" w:hAnsi="Cambria" w:cs="Courier New CYR"/>
          <w:b/>
          <w:color w:val="auto"/>
          <w:u w:val="none"/>
        </w:rPr>
        <w:t>.</w:t>
      </w:r>
      <w:proofErr w:type="spellStart"/>
      <w:r w:rsidR="00C17C60" w:rsidRPr="009E553E">
        <w:rPr>
          <w:rStyle w:val="Hyperlink"/>
          <w:rFonts w:ascii="Cambria" w:eastAsia="Times New Roman" w:hAnsi="Cambria" w:cs="Courier New CYR"/>
          <w:b/>
          <w:color w:val="auto"/>
          <w:u w:val="none"/>
          <w:lang w:val="en-US"/>
        </w:rPr>
        <w:t>complexmagnolia</w:t>
      </w:r>
      <w:proofErr w:type="spellEnd"/>
      <w:r w:rsidR="00C17C60" w:rsidRPr="009E553E">
        <w:rPr>
          <w:rStyle w:val="Hyperlink"/>
          <w:rFonts w:ascii="Cambria" w:eastAsia="Times New Roman" w:hAnsi="Cambria" w:cs="Courier New CYR"/>
          <w:b/>
          <w:color w:val="auto"/>
          <w:u w:val="none"/>
        </w:rPr>
        <w:t>.</w:t>
      </w:r>
      <w:r w:rsidR="00C17C60" w:rsidRPr="009E553E">
        <w:rPr>
          <w:rStyle w:val="Hyperlink"/>
          <w:rFonts w:ascii="Cambria" w:eastAsia="Times New Roman" w:hAnsi="Cambria" w:cs="Courier New CYR"/>
          <w:b/>
          <w:color w:val="auto"/>
          <w:u w:val="none"/>
          <w:lang w:val="en-US"/>
        </w:rPr>
        <w:t>com</w:t>
      </w:r>
      <w:r w:rsidR="00C17C60" w:rsidRPr="009E553E">
        <w:rPr>
          <w:rFonts w:ascii="Cambria" w:eastAsia="Times New Roman" w:hAnsi="Cambria" w:cs="Courier New CYR"/>
          <w:b/>
          <w:lang w:val="en-US"/>
        </w:rPr>
        <w:fldChar w:fldCharType="end"/>
      </w:r>
    </w:p>
    <w:p w:rsidR="00C443B1" w:rsidRDefault="00C443B1" w:rsidP="00C443B1">
      <w:pPr>
        <w:spacing w:after="0"/>
        <w:rPr>
          <w:rFonts w:ascii="Cambria" w:hAnsi="Cambria"/>
          <w:lang w:val="en-US"/>
        </w:rPr>
      </w:pPr>
      <w:r>
        <w:rPr>
          <w:rFonts w:ascii="Cambria" w:eastAsia="Times New Roman" w:hAnsi="Cambria" w:cs="Courier New CYR"/>
          <w:lang w:val="en-US"/>
        </w:rPr>
        <w:t>GPS</w:t>
      </w:r>
      <w:r w:rsidR="009E553E">
        <w:rPr>
          <w:rFonts w:ascii="Cambria" w:eastAsia="Times New Roman" w:hAnsi="Cambria" w:cs="Courier New CYR"/>
        </w:rPr>
        <w:t>: 43.371775°/</w:t>
      </w:r>
      <w:r w:rsidR="00C17C60" w:rsidRPr="009E553E">
        <w:rPr>
          <w:rFonts w:ascii="Cambria" w:eastAsia="Times New Roman" w:hAnsi="Cambria" w:cs="Courier New CYR"/>
        </w:rPr>
        <w:t>28.07</w:t>
      </w:r>
      <w:r w:rsidR="00C17C60" w:rsidRPr="009E553E">
        <w:rPr>
          <w:rFonts w:ascii="Cambria" w:hAnsi="Cambria" w:cs="Courier New CYR"/>
        </w:rPr>
        <w:br/>
      </w:r>
      <w:r w:rsidRPr="00C443B1">
        <w:rPr>
          <w:rFonts w:ascii="Cambria" w:hAnsi="Cambria"/>
          <w:b/>
          <w:lang w:val="ru-RU"/>
        </w:rPr>
        <w:t>Distances:</w:t>
      </w:r>
      <w:r w:rsidRPr="00C443B1">
        <w:rPr>
          <w:rFonts w:ascii="Cambria" w:hAnsi="Cambria"/>
          <w:lang w:val="ru-RU"/>
        </w:rPr>
        <w:t xml:space="preserve"> Beach – </w:t>
      </w:r>
      <w:r>
        <w:rPr>
          <w:rFonts w:ascii="Cambria" w:hAnsi="Cambria"/>
          <w:lang w:val="en-US"/>
        </w:rPr>
        <w:t>750</w:t>
      </w:r>
      <w:r w:rsidRPr="00C443B1">
        <w:rPr>
          <w:rFonts w:ascii="Cambria" w:hAnsi="Cambria"/>
          <w:lang w:val="ru-RU"/>
        </w:rPr>
        <w:t xml:space="preserve">m • Shopping street – </w:t>
      </w:r>
      <w:r>
        <w:rPr>
          <w:rFonts w:ascii="Cambria" w:hAnsi="Cambria"/>
          <w:lang w:val="en-US"/>
        </w:rPr>
        <w:t>650</w:t>
      </w:r>
      <w:r w:rsidRPr="00C443B1">
        <w:rPr>
          <w:rFonts w:ascii="Cambria" w:hAnsi="Cambria"/>
          <w:lang w:val="ru-RU"/>
        </w:rPr>
        <w:t>m • Bus station – 2000m • Aqua park “Aqua Mania” – 1500m.</w:t>
      </w:r>
    </w:p>
    <w:p w:rsidR="00C17C60" w:rsidRPr="009E553E" w:rsidRDefault="00C443B1" w:rsidP="00C443B1">
      <w:pPr>
        <w:spacing w:after="0"/>
        <w:rPr>
          <w:rFonts w:ascii="Cambria" w:hAnsi="Cambria"/>
          <w:lang w:val="ru-RU"/>
        </w:rPr>
      </w:pPr>
      <w:r>
        <w:rPr>
          <w:rFonts w:ascii="Cambria" w:hAnsi="Cambria"/>
          <w:b/>
          <w:lang w:val="en-US"/>
        </w:rPr>
        <w:t>Hotel facilities</w:t>
      </w:r>
      <w:r w:rsidR="00C17C60" w:rsidRPr="009E553E">
        <w:rPr>
          <w:rFonts w:ascii="Cambria" w:hAnsi="Cambria"/>
          <w:b/>
        </w:rPr>
        <w:t>:</w:t>
      </w:r>
      <w:r w:rsidR="00C17C60" w:rsidRPr="009E553E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 w:cs="Courier New"/>
          <w:shd w:val="clear" w:color="auto" w:fill="FFFFFF"/>
          <w:lang w:val="en-US"/>
        </w:rPr>
        <w:t>Two buildings</w:t>
      </w:r>
      <w:r w:rsidR="00C17C60" w:rsidRPr="009E553E">
        <w:rPr>
          <w:rFonts w:ascii="Cambria" w:hAnsi="Cambria" w:cs="Courier New"/>
          <w:shd w:val="clear" w:color="auto" w:fill="FFFFFF"/>
        </w:rPr>
        <w:t xml:space="preserve"> </w:t>
      </w:r>
      <w:r w:rsidR="009E553E">
        <w:rPr>
          <w:rFonts w:ascii="Cambria" w:hAnsi="Cambria" w:cs="Courier New CYR"/>
        </w:rPr>
        <w:t>–</w:t>
      </w:r>
      <w:r w:rsidR="00C17C60" w:rsidRPr="009E553E">
        <w:rPr>
          <w:rFonts w:ascii="Cambria" w:hAnsi="Cambria" w:cs="Courier New CYR"/>
        </w:rPr>
        <w:t xml:space="preserve"> </w:t>
      </w:r>
      <w:r>
        <w:rPr>
          <w:rFonts w:ascii="Cambria" w:hAnsi="Cambria" w:cs="Courier New CYR"/>
          <w:lang w:val="en-US"/>
        </w:rPr>
        <w:t>Magnolia Plus</w:t>
      </w:r>
      <w:r w:rsidR="00C17C60" w:rsidRPr="009E553E">
        <w:rPr>
          <w:rFonts w:ascii="Cambria" w:hAnsi="Cambria" w:cs="Courier New CYR"/>
        </w:rPr>
        <w:t xml:space="preserve"> </w:t>
      </w:r>
      <w:r>
        <w:rPr>
          <w:rFonts w:ascii="Cambria" w:hAnsi="Cambria" w:cs="Courier New CYR"/>
          <w:lang w:val="en-US"/>
        </w:rPr>
        <w:t>and Magnolia Garden</w:t>
      </w:r>
      <w:r w:rsidR="009E553E" w:rsidRPr="004D1A07">
        <w:rPr>
          <w:rFonts w:ascii="Cambria" w:hAnsi="Cambria"/>
          <w:lang w:val="ru-RU"/>
        </w:rPr>
        <w:t xml:space="preserve"> • </w:t>
      </w:r>
      <w:r w:rsidR="00C17C60" w:rsidRPr="009E553E">
        <w:rPr>
          <w:rFonts w:ascii="Cambria" w:hAnsi="Cambria"/>
          <w:lang w:val="en-US"/>
        </w:rPr>
        <w:t>DBL</w:t>
      </w:r>
      <w:r w:rsidR="009E553E" w:rsidRPr="009E553E">
        <w:rPr>
          <w:rFonts w:ascii="Cambria" w:hAnsi="Cambria"/>
          <w:lang w:val="ru-RU"/>
        </w:rPr>
        <w:t xml:space="preserve"> </w:t>
      </w:r>
      <w:r w:rsidR="009E553E">
        <w:rPr>
          <w:rFonts w:ascii="Cambria" w:hAnsi="Cambria"/>
        </w:rPr>
        <w:t>–</w:t>
      </w:r>
      <w:r w:rsidR="00C17C60" w:rsidRPr="009E553E">
        <w:rPr>
          <w:rFonts w:ascii="Cambria" w:hAnsi="Cambria"/>
        </w:rPr>
        <w:t xml:space="preserve"> 340 </w:t>
      </w:r>
      <w:r>
        <w:rPr>
          <w:rFonts w:ascii="Cambria" w:hAnsi="Cambria"/>
          <w:lang w:val="en-US"/>
        </w:rPr>
        <w:t>rooms</w:t>
      </w:r>
      <w:r w:rsidR="00C17C60" w:rsidRPr="009E553E">
        <w:rPr>
          <w:rFonts w:ascii="Cambria" w:hAnsi="Cambria"/>
        </w:rPr>
        <w:t>.</w:t>
      </w:r>
      <w:r w:rsidR="00C17C60" w:rsidRPr="009E553E">
        <w:rPr>
          <w:rFonts w:ascii="Cambria" w:hAnsi="Cambria"/>
          <w:kern w:val="36"/>
        </w:rPr>
        <w:t xml:space="preserve"> </w:t>
      </w:r>
    </w:p>
    <w:p w:rsidR="00C17C60" w:rsidRPr="009E553E" w:rsidRDefault="00C443B1" w:rsidP="009E553E">
      <w:pPr>
        <w:spacing w:after="0" w:line="276" w:lineRule="auto"/>
        <w:jc w:val="both"/>
        <w:rPr>
          <w:rFonts w:ascii="Cambria" w:hAnsi="Cambria" w:cs="Courier New CYR"/>
        </w:rPr>
      </w:pPr>
      <w:r w:rsidRPr="00C443B1">
        <w:rPr>
          <w:rFonts w:ascii="Cambria" w:hAnsi="Cambria"/>
          <w:b/>
        </w:rPr>
        <w:t xml:space="preserve">Reception and hotel facilities: </w:t>
      </w:r>
      <w:r>
        <w:rPr>
          <w:rFonts w:ascii="Cambria" w:hAnsi="Cambria" w:cs="Courier New CYR"/>
          <w:lang w:val="en-US"/>
        </w:rPr>
        <w:t>Reception –</w:t>
      </w:r>
      <w:r w:rsidR="00C17C60" w:rsidRPr="009E553E">
        <w:rPr>
          <w:rFonts w:ascii="Cambria" w:hAnsi="Cambria" w:cs="Courier New CYR"/>
        </w:rPr>
        <w:t xml:space="preserve"> 24</w:t>
      </w:r>
      <w:r>
        <w:rPr>
          <w:rFonts w:ascii="Cambria" w:hAnsi="Cambria" w:cs="Courier New CYR"/>
          <w:lang w:val="en-US"/>
        </w:rPr>
        <w:t>h</w:t>
      </w:r>
      <w:r w:rsidR="009E553E" w:rsidRPr="009E553E">
        <w:rPr>
          <w:rFonts w:ascii="Cambria" w:hAnsi="Cambria"/>
          <w:lang w:val="ru-RU"/>
        </w:rPr>
        <w:t>.</w:t>
      </w:r>
      <w:r w:rsidR="009E553E" w:rsidRPr="004D1A07">
        <w:rPr>
          <w:rFonts w:ascii="Cambria" w:hAnsi="Cambria"/>
          <w:lang w:val="ru-RU"/>
        </w:rPr>
        <w:t xml:space="preserve"> • </w:t>
      </w:r>
      <w:r w:rsidRPr="00C443B1">
        <w:rPr>
          <w:rFonts w:ascii="Cambria" w:hAnsi="Cambria"/>
        </w:rPr>
        <w:t xml:space="preserve">Information • Visa services  • Post services • Currency exchange • Animation • Main restaurant with terrace • Lobby bar • Snack bar • </w:t>
      </w:r>
      <w:r>
        <w:rPr>
          <w:rFonts w:ascii="Cambria" w:hAnsi="Cambria"/>
          <w:lang w:val="en-US"/>
        </w:rPr>
        <w:t>Pol bar</w:t>
      </w:r>
      <w:r w:rsidR="009E553E">
        <w:rPr>
          <w:rFonts w:ascii="Cambria" w:hAnsi="Cambria"/>
          <w:lang w:eastAsia="en-US"/>
        </w:rPr>
        <w:t xml:space="preserve"> •</w:t>
      </w:r>
      <w:r w:rsidR="009E553E" w:rsidRPr="009E553E">
        <w:rPr>
          <w:rFonts w:ascii="Cambria" w:hAnsi="Cambria"/>
          <w:lang w:val="ru-RU" w:eastAsia="en-US"/>
        </w:rPr>
        <w:t xml:space="preserve"> </w:t>
      </w:r>
      <w:r>
        <w:rPr>
          <w:rFonts w:ascii="Cambria" w:hAnsi="Cambria"/>
          <w:kern w:val="36"/>
          <w:lang w:val="en-US" w:eastAsia="en-US"/>
        </w:rPr>
        <w:t>Outdoor swimming pool with waterslides</w:t>
      </w:r>
      <w:r w:rsidR="009E553E">
        <w:rPr>
          <w:rFonts w:ascii="Cambria" w:hAnsi="Cambria" w:cs="Courier New CYR"/>
        </w:rPr>
        <w:t xml:space="preserve"> </w:t>
      </w:r>
      <w:r w:rsidR="009E553E">
        <w:rPr>
          <w:rFonts w:ascii="Cambria" w:hAnsi="Cambria"/>
          <w:lang w:eastAsia="en-US"/>
        </w:rPr>
        <w:t xml:space="preserve">• </w:t>
      </w:r>
      <w:r>
        <w:rPr>
          <w:rFonts w:ascii="Cambria" w:hAnsi="Cambria"/>
          <w:lang w:val="en-US" w:eastAsia="en-US"/>
        </w:rPr>
        <w:t>Kids pool</w:t>
      </w:r>
      <w:r w:rsidR="00C17C60" w:rsidRPr="009E553E">
        <w:rPr>
          <w:rFonts w:ascii="Cambria" w:hAnsi="Cambria"/>
          <w:lang w:eastAsia="en-US"/>
        </w:rPr>
        <w:t xml:space="preserve"> • </w:t>
      </w:r>
      <w:r w:rsidR="009E553E">
        <w:rPr>
          <w:rFonts w:ascii="Cambria" w:hAnsi="Cambria"/>
        </w:rPr>
        <w:t xml:space="preserve">Wi-Fi </w:t>
      </w:r>
      <w:r w:rsidR="00016E12">
        <w:rPr>
          <w:rFonts w:ascii="Cambria" w:hAnsi="Cambria"/>
          <w:lang w:val="en-US"/>
        </w:rPr>
        <w:t>at the public areas</w:t>
      </w:r>
      <w:r w:rsidR="009E553E">
        <w:rPr>
          <w:rFonts w:ascii="Cambria" w:hAnsi="Cambria"/>
          <w:lang w:eastAsia="en-US"/>
        </w:rPr>
        <w:t>.</w:t>
      </w:r>
    </w:p>
    <w:p w:rsidR="00C17C60" w:rsidRPr="009E553E" w:rsidRDefault="00016E12" w:rsidP="009E553E">
      <w:pPr>
        <w:shd w:val="clear" w:color="auto" w:fill="FFFFFF"/>
        <w:spacing w:after="0"/>
        <w:jc w:val="both"/>
        <w:rPr>
          <w:rFonts w:ascii="Cambria" w:hAnsi="Cambria"/>
        </w:rPr>
      </w:pPr>
      <w:r w:rsidRPr="00016E12">
        <w:rPr>
          <w:rFonts w:ascii="Cambria" w:hAnsi="Cambria"/>
          <w:b/>
        </w:rPr>
        <w:t>Extra payed services:</w:t>
      </w:r>
      <w:r>
        <w:rPr>
          <w:rFonts w:ascii="Cambria" w:hAnsi="Cambria"/>
          <w:b/>
          <w:lang w:val="en-US"/>
        </w:rPr>
        <w:t xml:space="preserve"> </w:t>
      </w:r>
      <w:r>
        <w:rPr>
          <w:rFonts w:ascii="Cambria" w:hAnsi="Cambria"/>
          <w:lang w:val="en-US"/>
        </w:rPr>
        <w:t>Safe</w:t>
      </w:r>
      <w:r w:rsidR="00C17C60" w:rsidRPr="009E553E">
        <w:rPr>
          <w:rFonts w:ascii="Cambria" w:hAnsi="Cambria"/>
        </w:rPr>
        <w:t xml:space="preserve"> </w:t>
      </w:r>
      <w:bookmarkStart w:id="0" w:name="_GoBack"/>
      <w:bookmarkEnd w:id="0"/>
      <w:r w:rsidR="00C17C60" w:rsidRPr="009E553E">
        <w:rPr>
          <w:rFonts w:ascii="Cambria" w:hAnsi="Cambria"/>
        </w:rPr>
        <w:t>/</w:t>
      </w:r>
      <w:r>
        <w:rPr>
          <w:rFonts w:ascii="Cambria" w:hAnsi="Cambria" w:cs="Courier New CYR"/>
          <w:lang w:val="en-US"/>
        </w:rPr>
        <w:t>in</w:t>
      </w:r>
      <w:r w:rsidR="00C17C60" w:rsidRPr="009E553E">
        <w:rPr>
          <w:rFonts w:ascii="Cambria" w:hAnsi="Cambria" w:cs="Courier New CYR"/>
        </w:rPr>
        <w:t xml:space="preserve"> „</w:t>
      </w:r>
      <w:r>
        <w:rPr>
          <w:rFonts w:ascii="Cambria" w:hAnsi="Cambria" w:cs="Courier New CYR"/>
          <w:lang w:val="en-US"/>
        </w:rPr>
        <w:t>Magnolia Garden</w:t>
      </w:r>
      <w:r w:rsidR="00C17C60" w:rsidRPr="009E553E">
        <w:rPr>
          <w:rFonts w:ascii="Cambria" w:hAnsi="Cambria" w:cs="Courier New CYR"/>
        </w:rPr>
        <w:t>“</w:t>
      </w:r>
      <w:r>
        <w:rPr>
          <w:rFonts w:ascii="Cambria" w:hAnsi="Cambria" w:cs="Courier New CYR"/>
          <w:lang w:val="en-US"/>
        </w:rPr>
        <w:t xml:space="preserve"> rooms</w:t>
      </w:r>
      <w:r w:rsidR="00C17C60" w:rsidRPr="009E553E">
        <w:rPr>
          <w:rFonts w:ascii="Cambria" w:hAnsi="Cambria" w:cs="Courier New CYR"/>
        </w:rPr>
        <w:t xml:space="preserve"> </w:t>
      </w:r>
      <w:r>
        <w:rPr>
          <w:rFonts w:ascii="Cambria" w:hAnsi="Cambria" w:cs="Courier New CYR"/>
          <w:lang w:val="en-US"/>
        </w:rPr>
        <w:t>and at the reception of</w:t>
      </w:r>
      <w:r w:rsidR="00C17C60" w:rsidRPr="009E553E">
        <w:rPr>
          <w:rFonts w:ascii="Cambria" w:hAnsi="Cambria" w:cs="Courier New CYR"/>
        </w:rPr>
        <w:t xml:space="preserve"> „</w:t>
      </w:r>
      <w:r>
        <w:rPr>
          <w:rFonts w:ascii="Cambria" w:hAnsi="Cambria" w:cs="Courier New CYR"/>
          <w:lang w:val="en-US"/>
        </w:rPr>
        <w:t>Magnolia Plus</w:t>
      </w:r>
      <w:r w:rsidR="00C17C60" w:rsidRPr="009E553E">
        <w:rPr>
          <w:rFonts w:ascii="Cambria" w:hAnsi="Cambria" w:cs="Courier New CYR"/>
        </w:rPr>
        <w:t>“/</w:t>
      </w:r>
      <w:r w:rsidR="00C17C60" w:rsidRPr="009E553E">
        <w:rPr>
          <w:rFonts w:ascii="Cambria" w:hAnsi="Cambria"/>
        </w:rPr>
        <w:t xml:space="preserve"> • </w:t>
      </w:r>
      <w:r w:rsidRPr="00016E12">
        <w:rPr>
          <w:rFonts w:ascii="Cambria" w:hAnsi="Cambria"/>
        </w:rPr>
        <w:t xml:space="preserve">Laundry and Ironing </w:t>
      </w:r>
      <w:r w:rsidR="00C17C60" w:rsidRPr="009E553E">
        <w:rPr>
          <w:rFonts w:ascii="Cambria" w:hAnsi="Cambria"/>
        </w:rPr>
        <w:t xml:space="preserve">• </w:t>
      </w:r>
      <w:r>
        <w:rPr>
          <w:rFonts w:ascii="Cambria" w:hAnsi="Cambria"/>
          <w:lang w:val="en-US"/>
        </w:rPr>
        <w:t>Internet area</w:t>
      </w:r>
      <w:r w:rsidR="009E553E">
        <w:rPr>
          <w:rFonts w:ascii="Cambria" w:hAnsi="Cambria"/>
        </w:rPr>
        <w:t xml:space="preserve">  </w:t>
      </w:r>
      <w:r w:rsidR="00834769" w:rsidRPr="009E553E">
        <w:rPr>
          <w:rFonts w:ascii="Cambria" w:hAnsi="Cambria"/>
        </w:rPr>
        <w:t xml:space="preserve">•  </w:t>
      </w:r>
      <w:r>
        <w:rPr>
          <w:rFonts w:ascii="Cambria" w:hAnsi="Cambria"/>
          <w:lang w:val="en-US"/>
        </w:rPr>
        <w:t>Car rental</w:t>
      </w:r>
      <w:r w:rsidR="009E553E">
        <w:rPr>
          <w:rFonts w:ascii="Cambria" w:hAnsi="Cambria"/>
        </w:rPr>
        <w:t>.</w:t>
      </w:r>
    </w:p>
    <w:p w:rsidR="00834769" w:rsidRPr="00016E12" w:rsidRDefault="00016E12" w:rsidP="009E553E">
      <w:pPr>
        <w:pStyle w:val="ListParagraph"/>
        <w:shd w:val="clear" w:color="auto" w:fill="FFFFFF"/>
        <w:spacing w:after="0"/>
        <w:ind w:left="0"/>
        <w:jc w:val="both"/>
        <w:rPr>
          <w:rFonts w:ascii="Cambria" w:eastAsia="Times New Roman" w:hAnsi="Cambria" w:cs="Courier New CYR"/>
          <w:lang w:val="en-US"/>
        </w:rPr>
      </w:pPr>
      <w:r>
        <w:rPr>
          <w:rFonts w:ascii="Cambria" w:hAnsi="Cambria"/>
          <w:b/>
          <w:lang w:val="en-US"/>
        </w:rPr>
        <w:t>Room facilities</w:t>
      </w:r>
      <w:r w:rsidR="00C17C60" w:rsidRPr="009E553E">
        <w:rPr>
          <w:rFonts w:ascii="Cambria" w:hAnsi="Cambria"/>
        </w:rPr>
        <w:t xml:space="preserve">: </w:t>
      </w:r>
      <w:r>
        <w:rPr>
          <w:rFonts w:ascii="Cambria" w:hAnsi="Cambria"/>
          <w:lang w:val="en-US"/>
        </w:rPr>
        <w:t>Air conditioner</w:t>
      </w:r>
      <w:r w:rsidR="00C17C60" w:rsidRPr="009E553E">
        <w:rPr>
          <w:rFonts w:ascii="Cambria" w:hAnsi="Cambria"/>
          <w:lang w:eastAsia="en-US"/>
        </w:rPr>
        <w:t xml:space="preserve"> • </w:t>
      </w:r>
      <w:r>
        <w:rPr>
          <w:rFonts w:ascii="Cambria" w:hAnsi="Cambria"/>
          <w:lang w:val="en-US" w:eastAsia="en-US"/>
        </w:rPr>
        <w:t>Phone</w:t>
      </w:r>
      <w:r w:rsidR="00C17C60" w:rsidRPr="009E553E">
        <w:rPr>
          <w:rFonts w:ascii="Cambria" w:hAnsi="Cambria"/>
          <w:lang w:eastAsia="en-US"/>
        </w:rPr>
        <w:t xml:space="preserve"> • </w:t>
      </w:r>
      <w:r w:rsidR="00C17C60" w:rsidRPr="009E553E">
        <w:rPr>
          <w:rFonts w:ascii="Cambria" w:hAnsi="Cambria"/>
          <w:lang w:val="en-US" w:eastAsia="en-US"/>
        </w:rPr>
        <w:t>TV</w:t>
      </w:r>
      <w:r w:rsidR="00C17C60" w:rsidRPr="009E553E">
        <w:rPr>
          <w:rFonts w:ascii="Cambria" w:hAnsi="Cambria"/>
          <w:lang w:eastAsia="en-US"/>
        </w:rPr>
        <w:t xml:space="preserve"> • </w:t>
      </w:r>
      <w:r>
        <w:rPr>
          <w:rFonts w:ascii="Cambria" w:hAnsi="Cambria"/>
          <w:lang w:val="en-US" w:eastAsia="en-US"/>
        </w:rPr>
        <w:t>Safe</w:t>
      </w:r>
      <w:r w:rsidR="00C17C60" w:rsidRPr="009E553E">
        <w:rPr>
          <w:rFonts w:ascii="Cambria" w:hAnsi="Cambria"/>
          <w:lang w:eastAsia="en-US"/>
        </w:rPr>
        <w:t xml:space="preserve"> • </w:t>
      </w:r>
      <w:r>
        <w:rPr>
          <w:rFonts w:ascii="Cambria" w:hAnsi="Cambria"/>
          <w:lang w:val="en-US" w:eastAsia="en-US"/>
        </w:rPr>
        <w:t>Balcony</w:t>
      </w:r>
      <w:r w:rsidR="00C17C60" w:rsidRPr="009E553E">
        <w:rPr>
          <w:rFonts w:ascii="Cambria" w:hAnsi="Cambria"/>
          <w:lang w:eastAsia="en-US"/>
        </w:rPr>
        <w:t xml:space="preserve"> • </w:t>
      </w:r>
      <w:r>
        <w:rPr>
          <w:rFonts w:ascii="Cambria" w:hAnsi="Cambria"/>
          <w:lang w:val="en-US" w:eastAsia="en-US"/>
        </w:rPr>
        <w:t xml:space="preserve">Bathroom with shower </w:t>
      </w:r>
      <w:r w:rsidR="00C17C60" w:rsidRPr="009E553E">
        <w:rPr>
          <w:rFonts w:ascii="Cambria" w:hAnsi="Cambria"/>
          <w:lang w:eastAsia="en-US"/>
        </w:rPr>
        <w:t xml:space="preserve">• </w:t>
      </w:r>
      <w:r w:rsidRPr="00016E12">
        <w:rPr>
          <w:rFonts w:ascii="Cambria" w:hAnsi="Cambria"/>
          <w:kern w:val="36"/>
          <w:lang w:eastAsia="en-US"/>
        </w:rPr>
        <w:t xml:space="preserve">Pets allowed /OR/ </w:t>
      </w:r>
      <w:r w:rsidR="00C17C60" w:rsidRPr="009E553E">
        <w:rPr>
          <w:rFonts w:ascii="Cambria" w:hAnsi="Cambria"/>
          <w:lang w:eastAsia="en-US"/>
        </w:rPr>
        <w:t xml:space="preserve">• </w:t>
      </w:r>
      <w:r>
        <w:rPr>
          <w:rFonts w:ascii="Cambria" w:hAnsi="Cambria"/>
          <w:lang w:val="en-US" w:eastAsia="en-US"/>
        </w:rPr>
        <w:t>Baby cot /OR/</w:t>
      </w:r>
      <w:r w:rsidR="00C17C60" w:rsidRPr="009E553E">
        <w:rPr>
          <w:rFonts w:ascii="Cambria" w:hAnsi="Cambria"/>
          <w:lang w:eastAsia="en-US"/>
        </w:rPr>
        <w:t xml:space="preserve"> </w:t>
      </w:r>
      <w:r w:rsidR="009E553E">
        <w:rPr>
          <w:rFonts w:ascii="Cambria" w:hAnsi="Cambria"/>
          <w:lang w:eastAsia="en-US"/>
        </w:rPr>
        <w:t>•</w:t>
      </w:r>
      <w:r w:rsidR="00C17C60" w:rsidRPr="009E553E">
        <w:rPr>
          <w:rFonts w:ascii="Cambria" w:hAnsi="Cambria"/>
          <w:lang w:eastAsia="en-US"/>
        </w:rPr>
        <w:t xml:space="preserve"> </w:t>
      </w:r>
      <w:r w:rsidR="00C17C60" w:rsidRPr="009E553E">
        <w:rPr>
          <w:rFonts w:ascii="Cambria" w:hAnsi="Cambria"/>
          <w:b/>
          <w:lang w:eastAsia="en-US"/>
        </w:rPr>
        <w:t xml:space="preserve">9 </w:t>
      </w:r>
      <w:r w:rsidR="009E553E">
        <w:rPr>
          <w:rFonts w:ascii="Cambria" w:hAnsi="Cambria"/>
          <w:b/>
          <w:lang w:val="en-US" w:eastAsia="en-US"/>
        </w:rPr>
        <w:t>SGL</w:t>
      </w:r>
      <w:r w:rsidR="00C17C60" w:rsidRPr="009E553E">
        <w:rPr>
          <w:rFonts w:ascii="Cambria" w:hAnsi="Cambria"/>
          <w:lang w:val="ru-RU" w:eastAsia="en-US"/>
        </w:rPr>
        <w:t xml:space="preserve"> </w:t>
      </w:r>
      <w:r w:rsidR="009E553E">
        <w:rPr>
          <w:rFonts w:ascii="Cambria" w:hAnsi="Cambria"/>
          <w:lang w:val="ru-RU" w:eastAsia="en-US"/>
        </w:rPr>
        <w:t>(</w:t>
      </w:r>
      <w:r w:rsidR="00C17C60" w:rsidRPr="009E553E">
        <w:rPr>
          <w:rFonts w:ascii="Cambria" w:hAnsi="Cambria"/>
          <w:lang w:eastAsia="en-US"/>
        </w:rPr>
        <w:t>15</w:t>
      </w:r>
      <w:r>
        <w:rPr>
          <w:rFonts w:ascii="Cambria" w:hAnsi="Cambria"/>
          <w:lang w:val="en-US" w:eastAsia="en-US"/>
        </w:rPr>
        <w:t xml:space="preserve"> sq. m</w:t>
      </w:r>
      <w:r w:rsidR="009E553E">
        <w:rPr>
          <w:rFonts w:ascii="Cambria" w:hAnsi="Cambria"/>
          <w:lang w:eastAsia="en-US"/>
        </w:rPr>
        <w:t>)</w:t>
      </w:r>
      <w:r w:rsidR="009E553E" w:rsidRPr="004D1A07">
        <w:rPr>
          <w:rFonts w:ascii="Cambria" w:hAnsi="Cambria"/>
          <w:lang w:val="ru-RU"/>
        </w:rPr>
        <w:t xml:space="preserve"> • </w:t>
      </w:r>
      <w:r w:rsidR="00C17C60" w:rsidRPr="009E553E">
        <w:rPr>
          <w:rFonts w:ascii="Cambria" w:hAnsi="Cambria"/>
          <w:b/>
          <w:kern w:val="36"/>
          <w:lang w:eastAsia="en-US"/>
        </w:rPr>
        <w:t xml:space="preserve">8 </w:t>
      </w:r>
      <w:r w:rsidR="00C17C60" w:rsidRPr="009E553E">
        <w:rPr>
          <w:rFonts w:ascii="Cambria" w:hAnsi="Cambria"/>
          <w:b/>
          <w:lang w:val="en-US"/>
        </w:rPr>
        <w:t>DBL</w:t>
      </w:r>
      <w:r w:rsidR="00C17C60" w:rsidRPr="009E553E">
        <w:rPr>
          <w:rFonts w:ascii="Cambria" w:hAnsi="Cambria"/>
          <w:b/>
          <w:lang w:val="ru-RU"/>
        </w:rPr>
        <w:t xml:space="preserve"> </w:t>
      </w:r>
      <w:r w:rsidR="00C17C60" w:rsidRPr="009E553E">
        <w:rPr>
          <w:rFonts w:ascii="Cambria" w:hAnsi="Cambria"/>
          <w:b/>
          <w:lang w:val="en-US"/>
        </w:rPr>
        <w:t>STD</w:t>
      </w:r>
      <w:r w:rsidR="00C17C60" w:rsidRPr="009E553E">
        <w:rPr>
          <w:rFonts w:ascii="Cambria" w:hAnsi="Cambria"/>
        </w:rPr>
        <w:t xml:space="preserve"> (1</w:t>
      </w:r>
      <w:r w:rsidR="00834769" w:rsidRPr="009E553E">
        <w:rPr>
          <w:rFonts w:ascii="Cambria" w:hAnsi="Cambria"/>
        </w:rPr>
        <w:t>2</w:t>
      </w:r>
      <w:r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sq. m</w:t>
      </w:r>
      <w:r w:rsidR="00C17C60" w:rsidRPr="009E553E">
        <w:rPr>
          <w:rFonts w:ascii="Cambria" w:hAnsi="Cambria"/>
        </w:rPr>
        <w:t>)</w:t>
      </w:r>
      <w:r w:rsidR="00834769" w:rsidRPr="009E553E">
        <w:rPr>
          <w:rFonts w:ascii="Cambria" w:eastAsia="Times New Roman" w:hAnsi="Cambria" w:cs="Courier New CYR"/>
        </w:rPr>
        <w:t xml:space="preserve"> </w:t>
      </w:r>
      <w:r w:rsidR="00C17C60" w:rsidRPr="009E553E">
        <w:rPr>
          <w:rFonts w:ascii="Cambria" w:hAnsi="Cambria"/>
          <w:lang w:eastAsia="en-US"/>
        </w:rPr>
        <w:t xml:space="preserve">• </w:t>
      </w:r>
      <w:r w:rsidR="00834769" w:rsidRPr="009E553E">
        <w:rPr>
          <w:rFonts w:ascii="Cambria" w:hAnsi="Cambria"/>
          <w:b/>
          <w:lang w:val="en-US" w:eastAsia="en-US"/>
        </w:rPr>
        <w:t>DBL</w:t>
      </w:r>
      <w:r w:rsidR="00834769" w:rsidRPr="009E553E">
        <w:rPr>
          <w:rFonts w:ascii="Cambria" w:hAnsi="Cambria"/>
          <w:b/>
          <w:lang w:val="ru-RU" w:eastAsia="en-US"/>
        </w:rPr>
        <w:t xml:space="preserve"> </w:t>
      </w:r>
      <w:r w:rsidR="00834769" w:rsidRPr="009E553E">
        <w:rPr>
          <w:rFonts w:ascii="Cambria" w:hAnsi="Cambria"/>
          <w:b/>
          <w:lang w:val="en-US" w:eastAsia="en-US"/>
        </w:rPr>
        <w:t>PLUS</w:t>
      </w:r>
      <w:r w:rsidR="00834769" w:rsidRPr="009E553E">
        <w:rPr>
          <w:rFonts w:ascii="Cambria" w:hAnsi="Cambria"/>
          <w:lang w:val="ru-RU" w:eastAsia="en-US"/>
        </w:rPr>
        <w:t xml:space="preserve"> </w:t>
      </w:r>
      <w:r w:rsidR="00834769" w:rsidRPr="009E553E">
        <w:rPr>
          <w:rFonts w:ascii="Cambria" w:hAnsi="Cambria"/>
        </w:rPr>
        <w:t>(</w:t>
      </w:r>
      <w:r w:rsidR="00834769" w:rsidRPr="009E553E">
        <w:rPr>
          <w:rFonts w:ascii="Cambria" w:hAnsi="Cambria"/>
          <w:lang w:val="ru-RU"/>
        </w:rPr>
        <w:t>1</w:t>
      </w:r>
      <w:r>
        <w:rPr>
          <w:rFonts w:ascii="Cambria" w:hAnsi="Cambria"/>
        </w:rPr>
        <w:t xml:space="preserve">5 </w:t>
      </w:r>
      <w:r>
        <w:rPr>
          <w:rFonts w:ascii="Cambria" w:hAnsi="Cambria"/>
          <w:lang w:val="en-US"/>
        </w:rPr>
        <w:t>sq. m</w:t>
      </w:r>
      <w:r w:rsidR="00C17C60" w:rsidRPr="009E553E">
        <w:rPr>
          <w:rFonts w:ascii="Cambria" w:hAnsi="Cambria"/>
        </w:rPr>
        <w:t>)</w:t>
      </w:r>
      <w:r>
        <w:rPr>
          <w:rFonts w:ascii="Cambria" w:hAnsi="Cambria"/>
          <w:lang w:val="en-US"/>
        </w:rPr>
        <w:t>.</w:t>
      </w:r>
    </w:p>
    <w:p w:rsidR="00703245" w:rsidRDefault="00016E12" w:rsidP="00703245">
      <w:pPr>
        <w:pBdr>
          <w:bottom w:val="single" w:sz="4" w:space="1" w:color="000000"/>
        </w:pBdr>
        <w:shd w:val="clear" w:color="auto" w:fill="FFFFFF"/>
        <w:spacing w:after="0" w:line="240" w:lineRule="auto"/>
        <w:jc w:val="both"/>
        <w:rPr>
          <w:rFonts w:ascii="Cambria" w:eastAsia="Times New Roman" w:hAnsi="Cambria" w:cs="Courier New CYR"/>
          <w:lang w:val="en-US"/>
        </w:rPr>
      </w:pPr>
      <w:r w:rsidRPr="00016E12">
        <w:rPr>
          <w:rFonts w:ascii="Cambria" w:hAnsi="Cambria"/>
          <w:b/>
        </w:rPr>
        <w:t>Beach and pools:</w:t>
      </w:r>
      <w:r w:rsidRPr="00016E12">
        <w:t xml:space="preserve"> </w:t>
      </w:r>
      <w:r w:rsidR="00703245">
        <w:rPr>
          <w:lang w:val="en-US"/>
        </w:rPr>
        <w:t xml:space="preserve">The </w:t>
      </w:r>
      <w:r w:rsidR="00703245">
        <w:rPr>
          <w:rFonts w:ascii="Cambria" w:hAnsi="Cambria"/>
          <w:lang w:val="en-US"/>
        </w:rPr>
        <w:t>b</w:t>
      </w:r>
      <w:r w:rsidRPr="00016E12">
        <w:rPr>
          <w:rFonts w:ascii="Cambria" w:hAnsi="Cambria"/>
        </w:rPr>
        <w:t xml:space="preserve">each for </w:t>
      </w:r>
      <w:r w:rsidR="00703245">
        <w:rPr>
          <w:rFonts w:ascii="Cambria" w:hAnsi="Cambria"/>
          <w:lang w:val="en-US"/>
        </w:rPr>
        <w:t xml:space="preserve">hotel </w:t>
      </w:r>
      <w:r w:rsidR="00703245">
        <w:rPr>
          <w:rFonts w:ascii="Cambria" w:hAnsi="Cambria"/>
        </w:rPr>
        <w:t>guest</w:t>
      </w:r>
      <w:r w:rsidR="00703245">
        <w:rPr>
          <w:rFonts w:ascii="Cambria" w:hAnsi="Cambria"/>
          <w:lang w:val="en-US"/>
        </w:rPr>
        <w:t>s</w:t>
      </w:r>
      <w:r w:rsidRPr="00016E12">
        <w:rPr>
          <w:rFonts w:ascii="Cambria" w:hAnsi="Cambria"/>
        </w:rPr>
        <w:t xml:space="preserve"> is located next to the beach bar "Ganve", </w:t>
      </w:r>
      <w:r w:rsidR="00703245">
        <w:rPr>
          <w:rFonts w:ascii="Cambria" w:hAnsi="Cambria"/>
          <w:lang w:val="en-US"/>
        </w:rPr>
        <w:t>where</w:t>
      </w:r>
      <w:r w:rsidRPr="00016E12">
        <w:rPr>
          <w:rFonts w:ascii="Cambria" w:hAnsi="Cambria"/>
        </w:rPr>
        <w:t xml:space="preserve"> one umbrella and two sun beds</w:t>
      </w:r>
      <w:r w:rsidR="00703245">
        <w:rPr>
          <w:rFonts w:ascii="Cambria" w:hAnsi="Cambria"/>
          <w:lang w:val="en-US"/>
        </w:rPr>
        <w:t xml:space="preserve"> per room are available for free</w:t>
      </w:r>
      <w:r w:rsidRPr="00016E12">
        <w:rPr>
          <w:rFonts w:ascii="Cambria" w:hAnsi="Cambria"/>
        </w:rPr>
        <w:t xml:space="preserve"> • All guests are provided free of charge one umbrella and two sun beds per room </w:t>
      </w:r>
      <w:r w:rsidR="00703245">
        <w:rPr>
          <w:rFonts w:ascii="Cambria" w:hAnsi="Cambria"/>
          <w:lang w:val="en-US"/>
        </w:rPr>
        <w:t>at</w:t>
      </w:r>
      <w:r w:rsidRPr="00016E12">
        <w:rPr>
          <w:rFonts w:ascii="Cambria" w:hAnsi="Cambria"/>
        </w:rPr>
        <w:t xml:space="preserve"> the pool</w:t>
      </w:r>
      <w:r w:rsidR="00703245">
        <w:rPr>
          <w:rFonts w:ascii="Cambria" w:hAnsi="Cambria"/>
          <w:lang w:val="en-US"/>
        </w:rPr>
        <w:t>.</w:t>
      </w:r>
    </w:p>
    <w:p w:rsidR="00480569" w:rsidRPr="00703245" w:rsidRDefault="00703245" w:rsidP="00703245">
      <w:pPr>
        <w:pBdr>
          <w:bottom w:val="single" w:sz="4" w:space="1" w:color="000000"/>
        </w:pBdr>
        <w:shd w:val="clear" w:color="auto" w:fill="FFFFFF"/>
        <w:spacing w:after="0" w:line="240" w:lineRule="auto"/>
        <w:rPr>
          <w:rFonts w:ascii="Cambria" w:eastAsia="Times New Roman" w:hAnsi="Cambria" w:cs="Courier New CYR"/>
          <w:lang w:val="en-US"/>
        </w:rPr>
        <w:sectPr w:rsidR="00480569" w:rsidRPr="00703245" w:rsidSect="009E553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03245">
        <w:rPr>
          <w:rFonts w:ascii="Cambria" w:hAnsi="Cambria"/>
          <w:b/>
          <w:lang w:val="en-US"/>
        </w:rPr>
        <w:t>Animation</w:t>
      </w:r>
      <w:r>
        <w:rPr>
          <w:rFonts w:ascii="Cambria" w:hAnsi="Cambria"/>
          <w:lang w:val="en-US"/>
        </w:rPr>
        <w:t xml:space="preserve">: Entertainment 6 days in </w:t>
      </w:r>
      <w:r w:rsidRPr="00703245">
        <w:rPr>
          <w:rFonts w:ascii="Cambria" w:hAnsi="Cambria"/>
          <w:lang w:val="en-US"/>
        </w:rPr>
        <w:t>week.</w:t>
      </w:r>
    </w:p>
    <w:sectPr w:rsidR="00480569" w:rsidRPr="00703245" w:rsidSect="009E55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0AFF" w:usb1="40007843" w:usb2="00000001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 CYR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>
    <w:nsid w:val="00000005"/>
    <w:multiLevelType w:val="singleLevel"/>
    <w:tmpl w:val="00000005"/>
    <w:name w:val="WW8Num5"/>
    <w:lvl w:ilvl="0">
      <w:start w:val="2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hAnsi="Times New Roman" w:cs="Times New Roman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6">
    <w:nsid w:val="41E70DDD"/>
    <w:multiLevelType w:val="multilevel"/>
    <w:tmpl w:val="02C482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AC563D7"/>
    <w:multiLevelType w:val="hybridMultilevel"/>
    <w:tmpl w:val="1BDAD644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DC123D8"/>
    <w:multiLevelType w:val="multilevel"/>
    <w:tmpl w:val="2E70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7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71C8"/>
    <w:rsid w:val="00000896"/>
    <w:rsid w:val="00016E12"/>
    <w:rsid w:val="000355E1"/>
    <w:rsid w:val="000518E0"/>
    <w:rsid w:val="00090496"/>
    <w:rsid w:val="000A3ECA"/>
    <w:rsid w:val="000B5FD5"/>
    <w:rsid w:val="00144944"/>
    <w:rsid w:val="00207127"/>
    <w:rsid w:val="00231BAD"/>
    <w:rsid w:val="002A2A71"/>
    <w:rsid w:val="002B0B11"/>
    <w:rsid w:val="002E46F8"/>
    <w:rsid w:val="00344BE6"/>
    <w:rsid w:val="00347EFC"/>
    <w:rsid w:val="003A057C"/>
    <w:rsid w:val="003F7107"/>
    <w:rsid w:val="0042058F"/>
    <w:rsid w:val="00480569"/>
    <w:rsid w:val="004C2A57"/>
    <w:rsid w:val="004F5CCF"/>
    <w:rsid w:val="004F6640"/>
    <w:rsid w:val="005A2CD4"/>
    <w:rsid w:val="005F660D"/>
    <w:rsid w:val="006137A8"/>
    <w:rsid w:val="00616682"/>
    <w:rsid w:val="00650ADA"/>
    <w:rsid w:val="006C3895"/>
    <w:rsid w:val="006D3617"/>
    <w:rsid w:val="00703245"/>
    <w:rsid w:val="007271C8"/>
    <w:rsid w:val="00732D38"/>
    <w:rsid w:val="00760128"/>
    <w:rsid w:val="00791F1D"/>
    <w:rsid w:val="00834769"/>
    <w:rsid w:val="00887E28"/>
    <w:rsid w:val="008A097D"/>
    <w:rsid w:val="008D4B0E"/>
    <w:rsid w:val="008E7ECD"/>
    <w:rsid w:val="00914DE8"/>
    <w:rsid w:val="00956627"/>
    <w:rsid w:val="009B47D9"/>
    <w:rsid w:val="009E553E"/>
    <w:rsid w:val="009F00B7"/>
    <w:rsid w:val="009F16F5"/>
    <w:rsid w:val="00A40ECA"/>
    <w:rsid w:val="00A879E0"/>
    <w:rsid w:val="00AD6C90"/>
    <w:rsid w:val="00AE08F4"/>
    <w:rsid w:val="00B4315F"/>
    <w:rsid w:val="00B53F36"/>
    <w:rsid w:val="00BC3D55"/>
    <w:rsid w:val="00C17C60"/>
    <w:rsid w:val="00C43CCA"/>
    <w:rsid w:val="00C443B1"/>
    <w:rsid w:val="00C74C14"/>
    <w:rsid w:val="00CB579F"/>
    <w:rsid w:val="00CC77D7"/>
    <w:rsid w:val="00D266C3"/>
    <w:rsid w:val="00DC7186"/>
    <w:rsid w:val="00DD584A"/>
    <w:rsid w:val="00E02661"/>
    <w:rsid w:val="00E81862"/>
    <w:rsid w:val="00EB3878"/>
    <w:rsid w:val="00EC55B6"/>
    <w:rsid w:val="00F04639"/>
    <w:rsid w:val="00F142E9"/>
    <w:rsid w:val="00F3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DefaultParagraphFont0">
    <w:name w:val="Default Paragraph Font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0"/>
  </w:style>
  <w:style w:type="character" w:customStyle="1" w:styleId="apple-converted-space">
    <w:name w:val="apple-converted-space"/>
    <w:basedOn w:val="DefaultParagraphFont0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rsid w:val="00F04639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  <w:style w:type="character" w:customStyle="1" w:styleId="CharChar">
    <w:name w:val=" Char Char"/>
    <w:rsid w:val="00CB579F"/>
    <w:rPr>
      <w:rFonts w:eastAsia="Times New Roman"/>
      <w:color w:val="5A5A5A"/>
      <w:spacing w:val="1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suppressAutoHyphens/>
      <w:spacing w:after="160" w:line="252" w:lineRule="auto"/>
    </w:pPr>
    <w:rPr>
      <w:rFonts w:ascii="Calibri" w:eastAsia="Calibri" w:hAnsi="Calibri" w:cs="Calibri"/>
      <w:sz w:val="22"/>
      <w:szCs w:val="22"/>
      <w:lang w:eastAsia="ar-SA"/>
    </w:rPr>
  </w:style>
  <w:style w:type="paragraph" w:styleId="Heading1">
    <w:name w:val="heading 1"/>
    <w:basedOn w:val="Normal"/>
    <w:next w:val="Normal"/>
    <w:qFormat/>
    <w:pPr>
      <w:keepNext/>
      <w:keepLines/>
      <w:numPr>
        <w:numId w:val="1"/>
      </w:numPr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keepLines/>
      <w:numPr>
        <w:ilvl w:val="1"/>
        <w:numId w:val="1"/>
      </w:numPr>
      <w:spacing w:before="40" w:after="0"/>
      <w:outlineLvl w:val="1"/>
    </w:pPr>
    <w:rPr>
      <w:rFonts w:ascii="Calibri Light" w:eastAsia="Times New Roman" w:hAnsi="Calibri Light" w:cs="Times New Roman"/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pPr>
      <w:keepNext/>
      <w:keepLines/>
      <w:numPr>
        <w:ilvl w:val="2"/>
        <w:numId w:val="1"/>
      </w:numPr>
      <w:spacing w:before="40" w:after="0"/>
      <w:outlineLvl w:val="2"/>
    </w:pPr>
    <w:rPr>
      <w:rFonts w:ascii="Calibri Light" w:eastAsia="Times New Roman" w:hAnsi="Calibri Light" w:cs="Times New Roman"/>
      <w:color w:val="1F4D78"/>
      <w:sz w:val="24"/>
      <w:szCs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  <w:sz w:val="20"/>
    </w:rPr>
  </w:style>
  <w:style w:type="character" w:customStyle="1" w:styleId="WW8Num3z1">
    <w:name w:val="WW8Num3z1"/>
    <w:rPr>
      <w:rFonts w:ascii="Courier New" w:hAnsi="Courier New"/>
      <w:sz w:val="20"/>
    </w:rPr>
  </w:style>
  <w:style w:type="character" w:customStyle="1" w:styleId="WW8Num3z2">
    <w:name w:val="WW8Num3z2"/>
    <w:rPr>
      <w:rFonts w:ascii="Wingdings" w:hAnsi="Wingdings"/>
      <w:sz w:val="20"/>
    </w:rPr>
  </w:style>
  <w:style w:type="character" w:customStyle="1" w:styleId="WW8Num4z0">
    <w:name w:val="WW8Num4z0"/>
    <w:rPr>
      <w:rFonts w:ascii="Symbol" w:hAnsi="Symbol"/>
      <w:sz w:val="20"/>
    </w:rPr>
  </w:style>
  <w:style w:type="character" w:customStyle="1" w:styleId="WW8Num4z1">
    <w:name w:val="WW8Num4z1"/>
    <w:rPr>
      <w:rFonts w:ascii="Courier New" w:hAnsi="Courier New"/>
      <w:sz w:val="20"/>
    </w:rPr>
  </w:style>
  <w:style w:type="character" w:customStyle="1" w:styleId="WW8Num4z2">
    <w:name w:val="WW8Num4z2"/>
    <w:rPr>
      <w:rFonts w:ascii="Wingdings" w:hAnsi="Wingdings"/>
      <w:sz w:val="20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styleId="DefaultParagraphFont0">
    <w:name w:val="Default Paragraph Font"/>
  </w:style>
  <w:style w:type="character" w:styleId="Hyperlink">
    <w:name w:val="Hyperlink"/>
    <w:rPr>
      <w:color w:val="0563C1"/>
      <w:u w:val="single"/>
    </w:rPr>
  </w:style>
  <w:style w:type="character" w:customStyle="1" w:styleId="Heading2Char">
    <w:name w:val="Heading 2 Char"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">
    <w:name w:val="Heading 3 Char"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1Char">
    <w:name w:val="Heading 1 Char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SubtitleChar">
    <w:name w:val="Subtitle Char"/>
    <w:rPr>
      <w:rFonts w:eastAsia="Times New Roman"/>
      <w:color w:val="5A5A5A"/>
      <w:spacing w:val="15"/>
    </w:rPr>
  </w:style>
  <w:style w:type="character" w:styleId="SubtleEmphasis">
    <w:name w:val="Subtle Emphasis"/>
    <w:qFormat/>
    <w:rPr>
      <w:i/>
      <w:iCs/>
      <w:color w:val="404040"/>
    </w:rPr>
  </w:style>
  <w:style w:type="character" w:styleId="Emphasis">
    <w:name w:val="Emphasis"/>
    <w:qFormat/>
    <w:rPr>
      <w:i/>
      <w:iCs/>
    </w:rPr>
  </w:style>
  <w:style w:type="character" w:styleId="Strong">
    <w:name w:val="Strong"/>
    <w:qFormat/>
    <w:rPr>
      <w:b/>
      <w:bCs/>
    </w:rPr>
  </w:style>
  <w:style w:type="character" w:customStyle="1" w:styleId="htc">
    <w:name w:val="htc"/>
    <w:basedOn w:val="DefaultParagraphFont0"/>
  </w:style>
  <w:style w:type="character" w:customStyle="1" w:styleId="apple-converted-space">
    <w:name w:val="apple-converted-space"/>
    <w:basedOn w:val="DefaultParagraphFont0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styleId="Subtitle">
    <w:name w:val="Subtitle"/>
    <w:basedOn w:val="Normal"/>
    <w:next w:val="Normal"/>
    <w:link w:val="SubtitleChar1"/>
    <w:qFormat/>
    <w:rPr>
      <w:rFonts w:eastAsia="Times New Roman"/>
      <w:color w:val="5A5A5A"/>
      <w:spacing w:val="15"/>
    </w:rPr>
  </w:style>
  <w:style w:type="paragraph" w:styleId="NormalWeb">
    <w:name w:val="Normal (Web)"/>
    <w:basedOn w:val="Norma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qFormat/>
    <w:pPr>
      <w:ind w:left="720"/>
    </w:pPr>
  </w:style>
  <w:style w:type="character" w:customStyle="1" w:styleId="SubtitleChar1">
    <w:name w:val="Subtitle Char1"/>
    <w:link w:val="Subtitle"/>
    <w:rsid w:val="00F04639"/>
    <w:rPr>
      <w:rFonts w:ascii="Calibri" w:hAnsi="Calibri" w:cs="Calibri"/>
      <w:color w:val="5A5A5A"/>
      <w:spacing w:val="15"/>
      <w:sz w:val="22"/>
      <w:szCs w:val="22"/>
      <w:lang w:val="bg-BG" w:eastAsia="ar-SA" w:bidi="ar-SA"/>
    </w:rPr>
  </w:style>
  <w:style w:type="character" w:customStyle="1" w:styleId="CharChar">
    <w:name w:val=" Char Char"/>
    <w:rsid w:val="00CB579F"/>
    <w:rPr>
      <w:rFonts w:eastAsia="Times New Roman"/>
      <w:color w:val="5A5A5A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Описание за хотел за сайта на Албена – www</vt:lpstr>
    </vt:vector>
  </TitlesOfParts>
  <Company/>
  <LinksUpToDate>false</LinksUpToDate>
  <CharactersWithSpaces>1197</CharactersWithSpaces>
  <SharedDoc>false</SharedDoc>
  <HLinks>
    <vt:vector size="18" baseType="variant">
      <vt:variant>
        <vt:i4>82</vt:i4>
      </vt:variant>
      <vt:variant>
        <vt:i4>6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82</vt:i4>
      </vt:variant>
      <vt:variant>
        <vt:i4>3</vt:i4>
      </vt:variant>
      <vt:variant>
        <vt:i4>0</vt:i4>
      </vt:variant>
      <vt:variant>
        <vt:i4>5</vt:i4>
      </vt:variant>
      <vt:variant>
        <vt:lpwstr>http://albena.bg/bg/hotels/hotel-kaliakra-albena-bulgaria.html</vt:lpwstr>
      </vt:variant>
      <vt:variant>
        <vt:lpwstr>hotel-kaliakra-info</vt:lpwstr>
      </vt:variant>
      <vt:variant>
        <vt:i4>3997799</vt:i4>
      </vt:variant>
      <vt:variant>
        <vt:i4>0</vt:i4>
      </vt:variant>
      <vt:variant>
        <vt:i4>0</vt:i4>
      </vt:variant>
      <vt:variant>
        <vt:i4>5</vt:i4>
      </vt:variant>
      <vt:variant>
        <vt:lpwstr>http://www.complexmagnolia.com/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Описание за хотел за сайта на Албена – www</dc:title>
  <dc:creator>Asen Georgiev</dc:creator>
  <cp:lastModifiedBy>TDKM</cp:lastModifiedBy>
  <cp:revision>3</cp:revision>
  <cp:lastPrinted>1601-01-01T00:00:00Z</cp:lastPrinted>
  <dcterms:created xsi:type="dcterms:W3CDTF">2016-04-29T10:34:00Z</dcterms:created>
  <dcterms:modified xsi:type="dcterms:W3CDTF">2016-04-29T11:39:00Z</dcterms:modified>
</cp:coreProperties>
</file>