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30B81" w:rsidRDefault="00C30B81" w:rsidP="00C30B81">
      <w:pPr>
        <w:spacing w:after="0"/>
        <w:jc w:val="center"/>
        <w:rPr>
          <w:sz w:val="16"/>
          <w:szCs w:val="16"/>
          <w:lang w:val="en-US"/>
        </w:rPr>
      </w:pPr>
    </w:p>
    <w:p w:rsidR="00C30B81" w:rsidRDefault="00C30B81" w:rsidP="00C30B81">
      <w:pPr>
        <w:spacing w:after="0"/>
        <w:jc w:val="center"/>
        <w:rPr>
          <w:sz w:val="16"/>
          <w:szCs w:val="16"/>
          <w:lang w:val="en-US"/>
        </w:rPr>
      </w:pPr>
    </w:p>
    <w:p w:rsidR="00C30B81" w:rsidRDefault="00C30B81" w:rsidP="00C30B81">
      <w:pPr>
        <w:spacing w:after="0"/>
        <w:jc w:val="center"/>
        <w:rPr>
          <w:sz w:val="16"/>
          <w:szCs w:val="16"/>
          <w:lang w:val="en-US"/>
        </w:rPr>
      </w:pPr>
    </w:p>
    <w:p w:rsidR="00C30B81" w:rsidRDefault="00C30B81" w:rsidP="00C30B81">
      <w:pPr>
        <w:spacing w:after="0"/>
        <w:jc w:val="center"/>
        <w:rPr>
          <w:sz w:val="16"/>
          <w:szCs w:val="16"/>
          <w:lang w:val="en-US"/>
        </w:rPr>
      </w:pPr>
    </w:p>
    <w:p w:rsidR="00C30B81" w:rsidRDefault="00C30B81" w:rsidP="00C30B81">
      <w:pPr>
        <w:spacing w:after="0"/>
        <w:jc w:val="center"/>
        <w:rPr>
          <w:sz w:val="16"/>
          <w:szCs w:val="16"/>
          <w:lang w:val="en-US"/>
        </w:rPr>
      </w:pPr>
    </w:p>
    <w:p w:rsidR="00C30B81" w:rsidRDefault="00C30B81" w:rsidP="00C30B81">
      <w:pPr>
        <w:spacing w:after="0"/>
        <w:jc w:val="center"/>
        <w:rPr>
          <w:sz w:val="16"/>
          <w:szCs w:val="16"/>
          <w:lang w:val="en-US"/>
        </w:rPr>
      </w:pPr>
    </w:p>
    <w:p w:rsidR="00C30B81" w:rsidRDefault="00C30B81" w:rsidP="00C30B81">
      <w:pPr>
        <w:spacing w:after="0"/>
        <w:jc w:val="center"/>
        <w:rPr>
          <w:sz w:val="16"/>
          <w:szCs w:val="16"/>
          <w:lang w:val="en-US"/>
        </w:rPr>
      </w:pPr>
    </w:p>
    <w:p w:rsidR="00C30B81" w:rsidRDefault="00C30B81" w:rsidP="00C30B81">
      <w:pPr>
        <w:spacing w:after="0"/>
        <w:jc w:val="center"/>
        <w:rPr>
          <w:rFonts w:ascii="Times New Roman" w:hAnsi="Times New Roman"/>
          <w:szCs w:val="20"/>
          <w:lang w:val="en-US"/>
        </w:rPr>
      </w:pPr>
    </w:p>
    <w:p w:rsidR="00C30B81" w:rsidRDefault="00C30B81" w:rsidP="00C30B81">
      <w:pPr>
        <w:spacing w:after="0"/>
        <w:jc w:val="right"/>
        <w:rPr>
          <w:rFonts w:ascii="Times New Roman" w:hAnsi="Times New Roman"/>
          <w:sz w:val="20"/>
          <w:szCs w:val="20"/>
          <w:lang w:val="en-US"/>
        </w:rPr>
      </w:pPr>
    </w:p>
    <w:p w:rsidR="00E36FAF" w:rsidRPr="00E36FAF" w:rsidRDefault="00E36FAF" w:rsidP="00E36FAF">
      <w:pPr>
        <w:spacing w:after="0"/>
        <w:jc w:val="both"/>
        <w:rPr>
          <w:rFonts w:ascii="Times New Roman" w:hAnsi="Times New Roman"/>
          <w:b/>
          <w:sz w:val="20"/>
          <w:szCs w:val="20"/>
          <w:lang w:val="ru-RU"/>
        </w:rPr>
      </w:pPr>
      <w:proofErr w:type="spellStart"/>
      <w:r w:rsidRPr="00E36FAF">
        <w:rPr>
          <w:rFonts w:ascii="Times New Roman" w:hAnsi="Times New Roman"/>
          <w:b/>
          <w:sz w:val="20"/>
          <w:szCs w:val="20"/>
          <w:lang w:val="ru-RU"/>
        </w:rPr>
        <w:t>Скъпи</w:t>
      </w:r>
      <w:proofErr w:type="spellEnd"/>
      <w:r w:rsidRPr="00E36FAF">
        <w:rPr>
          <w:rFonts w:ascii="Times New Roman" w:hAnsi="Times New Roman"/>
          <w:b/>
          <w:sz w:val="20"/>
          <w:szCs w:val="20"/>
          <w:lang w:val="ru-RU"/>
        </w:rPr>
        <w:t xml:space="preserve"> гости!</w:t>
      </w:r>
    </w:p>
    <w:p w:rsidR="00E36FAF" w:rsidRPr="00E36FAF" w:rsidRDefault="00E36FAF" w:rsidP="00E36FAF">
      <w:pPr>
        <w:spacing w:after="0"/>
        <w:jc w:val="both"/>
        <w:rPr>
          <w:rFonts w:ascii="Times New Roman" w:hAnsi="Times New Roman"/>
          <w:sz w:val="20"/>
          <w:szCs w:val="20"/>
          <w:lang w:val="ru-RU"/>
        </w:rPr>
      </w:pPr>
    </w:p>
    <w:p w:rsidR="00E36FAF" w:rsidRPr="00E36FAF" w:rsidRDefault="00E36FAF" w:rsidP="00E36FAF">
      <w:pPr>
        <w:spacing w:after="0"/>
        <w:jc w:val="both"/>
        <w:rPr>
          <w:rFonts w:ascii="Times New Roman" w:hAnsi="Times New Roman"/>
          <w:sz w:val="20"/>
          <w:szCs w:val="20"/>
          <w:lang w:val="ru-RU"/>
        </w:rPr>
      </w:pPr>
      <w:r w:rsidRPr="001F6F5D">
        <w:rPr>
          <w:rFonts w:ascii="Times New Roman" w:hAnsi="Times New Roman"/>
          <w:b/>
          <w:sz w:val="20"/>
          <w:szCs w:val="20"/>
          <w:lang w:val="ru-RU"/>
        </w:rPr>
        <w:t>Добре дошли</w:t>
      </w:r>
      <w:r>
        <w:rPr>
          <w:rFonts w:ascii="Times New Roman" w:hAnsi="Times New Roman"/>
          <w:sz w:val="20"/>
          <w:szCs w:val="20"/>
          <w:lang w:val="ru-RU"/>
        </w:rPr>
        <w:t xml:space="preserve">  </w:t>
      </w:r>
      <w:proofErr w:type="gramStart"/>
      <w:r>
        <w:rPr>
          <w:rFonts w:ascii="Times New Roman" w:hAnsi="Times New Roman"/>
          <w:sz w:val="20"/>
          <w:szCs w:val="20"/>
          <w:lang w:val="ru-RU"/>
        </w:rPr>
        <w:t>в</w:t>
      </w:r>
      <w:proofErr w:type="gramEnd"/>
      <w:r>
        <w:rPr>
          <w:rFonts w:ascii="Times New Roman" w:hAnsi="Times New Roman"/>
          <w:sz w:val="20"/>
          <w:szCs w:val="20"/>
          <w:lang w:val="ru-RU"/>
        </w:rPr>
        <w:t xml:space="preserve"> хотел</w:t>
      </w:r>
      <w:r w:rsidR="001F6F5D">
        <w:rPr>
          <w:rFonts w:ascii="Times New Roman" w:hAnsi="Times New Roman"/>
          <w:sz w:val="20"/>
          <w:szCs w:val="20"/>
          <w:lang w:val="ru-RU"/>
        </w:rPr>
        <w:t xml:space="preserve"> </w:t>
      </w:r>
      <w:r w:rsidRPr="00E36FAF">
        <w:rPr>
          <w:rFonts w:ascii="Times New Roman" w:hAnsi="Times New Roman"/>
          <w:sz w:val="20"/>
          <w:szCs w:val="20"/>
          <w:lang w:val="ru-RU"/>
        </w:rPr>
        <w:t xml:space="preserve"> </w:t>
      </w:r>
      <w:r w:rsidRPr="00E36FAF">
        <w:rPr>
          <w:rFonts w:ascii="Times New Roman" w:hAnsi="Times New Roman"/>
          <w:sz w:val="20"/>
          <w:szCs w:val="20"/>
          <w:lang w:val="en-US"/>
        </w:rPr>
        <w:t>Moonlight</w:t>
      </w:r>
      <w:r w:rsidR="001F6F5D">
        <w:rPr>
          <w:rFonts w:ascii="Times New Roman" w:hAnsi="Times New Roman"/>
          <w:sz w:val="20"/>
          <w:szCs w:val="20"/>
          <w:lang w:val="ru-RU"/>
        </w:rPr>
        <w:t xml:space="preserve"> 5* /</w:t>
      </w:r>
      <w:proofErr w:type="spellStart"/>
      <w:r w:rsidR="001F6F5D">
        <w:rPr>
          <w:rFonts w:ascii="Times New Roman" w:hAnsi="Times New Roman"/>
          <w:sz w:val="20"/>
          <w:szCs w:val="20"/>
          <w:lang w:val="ru-RU"/>
        </w:rPr>
        <w:t>Лунна</w:t>
      </w:r>
      <w:proofErr w:type="spellEnd"/>
      <w:r w:rsidR="001F6F5D">
        <w:rPr>
          <w:rFonts w:ascii="Times New Roman" w:hAnsi="Times New Roman"/>
          <w:sz w:val="20"/>
          <w:szCs w:val="20"/>
          <w:lang w:val="ru-RU"/>
        </w:rPr>
        <w:t xml:space="preserve"> </w:t>
      </w:r>
      <w:proofErr w:type="spellStart"/>
      <w:r w:rsidR="001F6F5D">
        <w:rPr>
          <w:rFonts w:ascii="Times New Roman" w:hAnsi="Times New Roman"/>
          <w:sz w:val="20"/>
          <w:szCs w:val="20"/>
          <w:lang w:val="ru-RU"/>
        </w:rPr>
        <w:t>Пътека</w:t>
      </w:r>
      <w:proofErr w:type="spellEnd"/>
      <w:r w:rsidR="001F6F5D">
        <w:rPr>
          <w:rFonts w:ascii="Times New Roman" w:hAnsi="Times New Roman"/>
          <w:sz w:val="20"/>
          <w:szCs w:val="20"/>
          <w:lang w:val="ru-RU"/>
        </w:rPr>
        <w:t xml:space="preserve">/ </w:t>
      </w:r>
    </w:p>
    <w:p w:rsidR="00E36FAF" w:rsidRPr="00E36FAF" w:rsidRDefault="00E36FAF" w:rsidP="00E36FAF">
      <w:pPr>
        <w:spacing w:after="0"/>
        <w:jc w:val="both"/>
        <w:rPr>
          <w:rFonts w:ascii="Times New Roman" w:hAnsi="Times New Roman"/>
          <w:sz w:val="20"/>
          <w:szCs w:val="20"/>
          <w:lang w:val="ru-RU"/>
        </w:rPr>
      </w:pPr>
    </w:p>
    <w:p w:rsidR="00E36FAF" w:rsidRPr="00E36FAF" w:rsidRDefault="00E36FAF" w:rsidP="00E36FAF">
      <w:pPr>
        <w:spacing w:after="0"/>
        <w:jc w:val="both"/>
        <w:rPr>
          <w:rFonts w:ascii="Times New Roman" w:hAnsi="Times New Roman"/>
          <w:sz w:val="20"/>
          <w:szCs w:val="20"/>
          <w:lang w:val="ru-RU"/>
        </w:rPr>
      </w:pPr>
      <w:proofErr w:type="spellStart"/>
      <w:r>
        <w:rPr>
          <w:rFonts w:ascii="Times New Roman" w:hAnsi="Times New Roman"/>
          <w:sz w:val="20"/>
          <w:szCs w:val="20"/>
          <w:lang w:val="ru-RU"/>
        </w:rPr>
        <w:t>Хотелът</w:t>
      </w:r>
      <w:proofErr w:type="spellEnd"/>
      <w:r>
        <w:rPr>
          <w:rFonts w:ascii="Times New Roman" w:hAnsi="Times New Roman"/>
          <w:sz w:val="20"/>
          <w:szCs w:val="20"/>
          <w:lang w:val="ru-RU"/>
        </w:rPr>
        <w:t xml:space="preserve"> е </w:t>
      </w:r>
      <w:proofErr w:type="spellStart"/>
      <w:r>
        <w:rPr>
          <w:rFonts w:ascii="Times New Roman" w:hAnsi="Times New Roman"/>
          <w:sz w:val="20"/>
          <w:szCs w:val="20"/>
          <w:lang w:val="ru-RU"/>
        </w:rPr>
        <w:t>разположен</w:t>
      </w:r>
      <w:proofErr w:type="spellEnd"/>
      <w:r>
        <w:rPr>
          <w:rFonts w:ascii="Times New Roman" w:hAnsi="Times New Roman"/>
          <w:sz w:val="20"/>
          <w:szCs w:val="20"/>
          <w:lang w:val="ru-RU"/>
        </w:rPr>
        <w:t xml:space="preserve">  на брега на </w:t>
      </w:r>
      <w:proofErr w:type="spellStart"/>
      <w:r>
        <w:rPr>
          <w:rFonts w:ascii="Times New Roman" w:hAnsi="Times New Roman"/>
          <w:sz w:val="20"/>
          <w:szCs w:val="20"/>
          <w:lang w:val="ru-RU"/>
        </w:rPr>
        <w:t>морето</w:t>
      </w:r>
      <w:proofErr w:type="spellEnd"/>
      <w:r w:rsidRPr="00E36FAF">
        <w:rPr>
          <w:rFonts w:ascii="Times New Roman" w:hAnsi="Times New Roman"/>
          <w:sz w:val="20"/>
          <w:szCs w:val="20"/>
          <w:lang w:val="ru-RU"/>
        </w:rPr>
        <w:t>,</w:t>
      </w:r>
      <w:r>
        <w:rPr>
          <w:rFonts w:ascii="Times New Roman" w:hAnsi="Times New Roman"/>
          <w:sz w:val="20"/>
          <w:szCs w:val="20"/>
          <w:lang w:val="ru-RU"/>
        </w:rPr>
        <w:t xml:space="preserve"> на тихо и спокойно </w:t>
      </w:r>
      <w:proofErr w:type="spellStart"/>
      <w:r>
        <w:rPr>
          <w:rFonts w:ascii="Times New Roman" w:hAnsi="Times New Roman"/>
          <w:sz w:val="20"/>
          <w:szCs w:val="20"/>
          <w:lang w:val="ru-RU"/>
        </w:rPr>
        <w:t>място</w:t>
      </w:r>
      <w:proofErr w:type="spellEnd"/>
      <w:r>
        <w:rPr>
          <w:rFonts w:ascii="Times New Roman" w:hAnsi="Times New Roman"/>
          <w:sz w:val="20"/>
          <w:szCs w:val="20"/>
          <w:lang w:val="ru-RU"/>
        </w:rPr>
        <w:t xml:space="preserve">,  известно с </w:t>
      </w:r>
      <w:proofErr w:type="spellStart"/>
      <w:r>
        <w:rPr>
          <w:rFonts w:ascii="Times New Roman" w:hAnsi="Times New Roman"/>
          <w:sz w:val="20"/>
          <w:szCs w:val="20"/>
          <w:lang w:val="ru-RU"/>
        </w:rPr>
        <w:t>приятния</w:t>
      </w:r>
      <w:proofErr w:type="spellEnd"/>
      <w:r>
        <w:rPr>
          <w:rFonts w:ascii="Times New Roman" w:hAnsi="Times New Roman"/>
          <w:sz w:val="20"/>
          <w:szCs w:val="20"/>
          <w:lang w:val="ru-RU"/>
        </w:rPr>
        <w:t xml:space="preserve"> си</w:t>
      </w:r>
      <w:r w:rsidRPr="00E36FAF">
        <w:rPr>
          <w:rFonts w:ascii="Times New Roman" w:hAnsi="Times New Roman"/>
          <w:sz w:val="20"/>
          <w:szCs w:val="20"/>
          <w:lang w:val="ru-RU"/>
        </w:rPr>
        <w:t xml:space="preserve"> климат.</w:t>
      </w:r>
    </w:p>
    <w:p w:rsidR="00E36FAF" w:rsidRPr="00E36FAF" w:rsidRDefault="00E36FAF" w:rsidP="00E36FAF">
      <w:pPr>
        <w:spacing w:after="0"/>
        <w:jc w:val="both"/>
        <w:rPr>
          <w:rFonts w:ascii="Times New Roman" w:hAnsi="Times New Roman"/>
          <w:sz w:val="20"/>
          <w:szCs w:val="20"/>
          <w:lang w:val="ru-RU"/>
        </w:rPr>
      </w:pPr>
      <w:proofErr w:type="spellStart"/>
      <w:r w:rsidRPr="00E36FAF">
        <w:rPr>
          <w:rFonts w:ascii="Times New Roman" w:hAnsi="Times New Roman"/>
          <w:sz w:val="20"/>
          <w:szCs w:val="20"/>
          <w:lang w:val="ru-RU"/>
        </w:rPr>
        <w:t>Комплексът</w:t>
      </w:r>
      <w:proofErr w:type="spellEnd"/>
      <w:r w:rsidRPr="00E36FAF">
        <w:rPr>
          <w:rFonts w:ascii="Times New Roman" w:hAnsi="Times New Roman"/>
          <w:sz w:val="20"/>
          <w:szCs w:val="20"/>
          <w:lang w:val="ru-RU"/>
        </w:rPr>
        <w:t xml:space="preserve"> </w:t>
      </w:r>
      <w:proofErr w:type="spellStart"/>
      <w:r w:rsidRPr="00E36FAF">
        <w:rPr>
          <w:rFonts w:ascii="Times New Roman" w:hAnsi="Times New Roman"/>
          <w:sz w:val="20"/>
          <w:szCs w:val="20"/>
          <w:lang w:val="ru-RU"/>
        </w:rPr>
        <w:t>предлага</w:t>
      </w:r>
      <w:proofErr w:type="spellEnd"/>
      <w:r w:rsidRPr="00E36FAF">
        <w:rPr>
          <w:rFonts w:ascii="Times New Roman" w:hAnsi="Times New Roman"/>
          <w:sz w:val="20"/>
          <w:szCs w:val="20"/>
          <w:lang w:val="ru-RU"/>
        </w:rPr>
        <w:t xml:space="preserve"> </w:t>
      </w:r>
      <w:proofErr w:type="gramStart"/>
      <w:r w:rsidRPr="00E36FAF">
        <w:rPr>
          <w:rFonts w:ascii="Times New Roman" w:hAnsi="Times New Roman"/>
          <w:sz w:val="20"/>
          <w:szCs w:val="20"/>
          <w:lang w:val="ru-RU"/>
        </w:rPr>
        <w:t>на гостите</w:t>
      </w:r>
      <w:proofErr w:type="gramEnd"/>
      <w:r w:rsidRPr="00E36FAF">
        <w:rPr>
          <w:rFonts w:ascii="Times New Roman" w:hAnsi="Times New Roman"/>
          <w:sz w:val="20"/>
          <w:szCs w:val="20"/>
          <w:lang w:val="ru-RU"/>
        </w:rPr>
        <w:t xml:space="preserve"> си отлично </w:t>
      </w:r>
      <w:proofErr w:type="spellStart"/>
      <w:r w:rsidRPr="00E36FAF">
        <w:rPr>
          <w:rFonts w:ascii="Times New Roman" w:hAnsi="Times New Roman"/>
          <w:sz w:val="20"/>
          <w:szCs w:val="20"/>
          <w:lang w:val="ru-RU"/>
        </w:rPr>
        <w:t>обслужване</w:t>
      </w:r>
      <w:proofErr w:type="spellEnd"/>
      <w:r w:rsidRPr="00E36FAF">
        <w:rPr>
          <w:rFonts w:ascii="Times New Roman" w:hAnsi="Times New Roman"/>
          <w:sz w:val="20"/>
          <w:szCs w:val="20"/>
          <w:lang w:val="ru-RU"/>
        </w:rPr>
        <w:t xml:space="preserve"> и уютна атмосфера.</w:t>
      </w:r>
    </w:p>
    <w:p w:rsidR="00E36FAF" w:rsidRPr="00E36FAF" w:rsidRDefault="00E36FAF" w:rsidP="00E36FAF">
      <w:pPr>
        <w:spacing w:after="0"/>
        <w:jc w:val="both"/>
        <w:rPr>
          <w:rFonts w:ascii="Times New Roman" w:hAnsi="Times New Roman"/>
          <w:sz w:val="20"/>
          <w:szCs w:val="20"/>
          <w:lang w:val="ru-RU"/>
        </w:rPr>
      </w:pPr>
      <w:proofErr w:type="spellStart"/>
      <w:r w:rsidRPr="00E36FAF">
        <w:rPr>
          <w:rFonts w:ascii="Times New Roman" w:hAnsi="Times New Roman"/>
          <w:sz w:val="20"/>
          <w:szCs w:val="20"/>
          <w:lang w:val="ru-RU"/>
        </w:rPr>
        <w:t>Хотелът</w:t>
      </w:r>
      <w:proofErr w:type="spellEnd"/>
      <w:r w:rsidRPr="00E36FAF">
        <w:rPr>
          <w:rFonts w:ascii="Times New Roman" w:hAnsi="Times New Roman"/>
          <w:sz w:val="20"/>
          <w:szCs w:val="20"/>
          <w:lang w:val="ru-RU"/>
        </w:rPr>
        <w:t xml:space="preserve"> се </w:t>
      </w:r>
      <w:proofErr w:type="spellStart"/>
      <w:r w:rsidRPr="00E36FAF">
        <w:rPr>
          <w:rFonts w:ascii="Times New Roman" w:hAnsi="Times New Roman"/>
          <w:sz w:val="20"/>
          <w:szCs w:val="20"/>
          <w:lang w:val="ru-RU"/>
        </w:rPr>
        <w:t>намира</w:t>
      </w:r>
      <w:proofErr w:type="spellEnd"/>
      <w:r w:rsidRPr="00E36FAF">
        <w:rPr>
          <w:rFonts w:ascii="Times New Roman" w:hAnsi="Times New Roman"/>
          <w:sz w:val="20"/>
          <w:szCs w:val="20"/>
          <w:lang w:val="ru-RU"/>
        </w:rPr>
        <w:t xml:space="preserve"> на 4 км от </w:t>
      </w:r>
      <w:proofErr w:type="spellStart"/>
      <w:r w:rsidRPr="00E36FAF">
        <w:rPr>
          <w:rFonts w:ascii="Times New Roman" w:hAnsi="Times New Roman"/>
          <w:sz w:val="20"/>
          <w:szCs w:val="20"/>
          <w:lang w:val="ru-RU"/>
        </w:rPr>
        <w:t>Слънчев</w:t>
      </w:r>
      <w:proofErr w:type="spellEnd"/>
      <w:r w:rsidRPr="00E36FAF">
        <w:rPr>
          <w:rFonts w:ascii="Times New Roman" w:hAnsi="Times New Roman"/>
          <w:sz w:val="20"/>
          <w:szCs w:val="20"/>
          <w:lang w:val="ru-RU"/>
        </w:rPr>
        <w:t xml:space="preserve"> </w:t>
      </w:r>
      <w:proofErr w:type="spellStart"/>
      <w:r w:rsidRPr="00E36FAF">
        <w:rPr>
          <w:rFonts w:ascii="Times New Roman" w:hAnsi="Times New Roman"/>
          <w:sz w:val="20"/>
          <w:szCs w:val="20"/>
          <w:lang w:val="ru-RU"/>
        </w:rPr>
        <w:t>бряг</w:t>
      </w:r>
      <w:proofErr w:type="spellEnd"/>
      <w:r w:rsidRPr="00E36FAF">
        <w:rPr>
          <w:rFonts w:ascii="Times New Roman" w:hAnsi="Times New Roman"/>
          <w:sz w:val="20"/>
          <w:szCs w:val="20"/>
          <w:lang w:val="ru-RU"/>
        </w:rPr>
        <w:t xml:space="preserve"> и на 8 км от </w:t>
      </w:r>
      <w:proofErr w:type="spellStart"/>
      <w:r w:rsidRPr="00E36FAF">
        <w:rPr>
          <w:rFonts w:ascii="Times New Roman" w:hAnsi="Times New Roman"/>
          <w:sz w:val="20"/>
          <w:szCs w:val="20"/>
          <w:lang w:val="ru-RU"/>
        </w:rPr>
        <w:t>стария</w:t>
      </w:r>
      <w:proofErr w:type="spellEnd"/>
      <w:r w:rsidRPr="00E36FAF">
        <w:rPr>
          <w:rFonts w:ascii="Times New Roman" w:hAnsi="Times New Roman"/>
          <w:sz w:val="20"/>
          <w:szCs w:val="20"/>
          <w:lang w:val="ru-RU"/>
        </w:rPr>
        <w:t xml:space="preserve"> град на </w:t>
      </w:r>
      <w:proofErr w:type="spellStart"/>
      <w:r w:rsidRPr="00E36FAF">
        <w:rPr>
          <w:rFonts w:ascii="Times New Roman" w:hAnsi="Times New Roman"/>
          <w:sz w:val="20"/>
          <w:szCs w:val="20"/>
          <w:lang w:val="ru-RU"/>
        </w:rPr>
        <w:t>Несебър</w:t>
      </w:r>
      <w:proofErr w:type="spellEnd"/>
      <w:r w:rsidRPr="00E36FAF">
        <w:rPr>
          <w:rFonts w:ascii="Times New Roman" w:hAnsi="Times New Roman"/>
          <w:sz w:val="20"/>
          <w:szCs w:val="20"/>
          <w:lang w:val="ru-RU"/>
        </w:rPr>
        <w:t xml:space="preserve"> </w:t>
      </w:r>
      <w:r>
        <w:rPr>
          <w:rFonts w:ascii="Times New Roman" w:hAnsi="Times New Roman"/>
          <w:sz w:val="20"/>
          <w:szCs w:val="20"/>
          <w:lang w:val="ru-RU"/>
        </w:rPr>
        <w:t>–</w:t>
      </w:r>
      <w:r w:rsidRPr="00E36FAF">
        <w:rPr>
          <w:rFonts w:ascii="Times New Roman" w:hAnsi="Times New Roman"/>
          <w:sz w:val="20"/>
          <w:szCs w:val="20"/>
          <w:lang w:val="ru-RU"/>
        </w:rPr>
        <w:t xml:space="preserve"> </w:t>
      </w:r>
      <w:proofErr w:type="spellStart"/>
      <w:r>
        <w:rPr>
          <w:rFonts w:ascii="Times New Roman" w:hAnsi="Times New Roman"/>
          <w:sz w:val="20"/>
          <w:szCs w:val="20"/>
          <w:lang w:val="ru-RU"/>
        </w:rPr>
        <w:t>регистриран</w:t>
      </w:r>
      <w:proofErr w:type="spellEnd"/>
      <w:r>
        <w:rPr>
          <w:rFonts w:ascii="Times New Roman" w:hAnsi="Times New Roman"/>
          <w:sz w:val="20"/>
          <w:szCs w:val="20"/>
          <w:lang w:val="ru-RU"/>
        </w:rPr>
        <w:t xml:space="preserve"> </w:t>
      </w:r>
      <w:r w:rsidRPr="00E36FAF">
        <w:rPr>
          <w:rFonts w:ascii="Times New Roman" w:hAnsi="Times New Roman"/>
          <w:sz w:val="20"/>
          <w:szCs w:val="20"/>
          <w:lang w:val="ru-RU"/>
        </w:rPr>
        <w:t xml:space="preserve"> </w:t>
      </w:r>
      <w:proofErr w:type="gramStart"/>
      <w:r w:rsidRPr="00E36FAF">
        <w:rPr>
          <w:rFonts w:ascii="Times New Roman" w:hAnsi="Times New Roman"/>
          <w:sz w:val="20"/>
          <w:szCs w:val="20"/>
          <w:lang w:val="ru-RU"/>
        </w:rPr>
        <w:t>в</w:t>
      </w:r>
      <w:proofErr w:type="gramEnd"/>
      <w:r w:rsidRPr="00E36FAF">
        <w:rPr>
          <w:rFonts w:ascii="Times New Roman" w:hAnsi="Times New Roman"/>
          <w:sz w:val="20"/>
          <w:szCs w:val="20"/>
          <w:lang w:val="ru-RU"/>
        </w:rPr>
        <w:t xml:space="preserve"> </w:t>
      </w:r>
      <w:proofErr w:type="spellStart"/>
      <w:r>
        <w:rPr>
          <w:rFonts w:ascii="Times New Roman" w:hAnsi="Times New Roman"/>
          <w:sz w:val="20"/>
          <w:szCs w:val="20"/>
          <w:lang w:val="ru-RU"/>
        </w:rPr>
        <w:t>списъка</w:t>
      </w:r>
      <w:proofErr w:type="spellEnd"/>
      <w:r>
        <w:rPr>
          <w:rFonts w:ascii="Times New Roman" w:hAnsi="Times New Roman"/>
          <w:sz w:val="20"/>
          <w:szCs w:val="20"/>
          <w:lang w:val="ru-RU"/>
        </w:rPr>
        <w:t xml:space="preserve"> на </w:t>
      </w:r>
      <w:r w:rsidRPr="00E36FAF">
        <w:rPr>
          <w:rFonts w:ascii="Times New Roman" w:hAnsi="Times New Roman"/>
          <w:sz w:val="20"/>
          <w:szCs w:val="20"/>
          <w:lang w:val="ru-RU"/>
        </w:rPr>
        <w:t>ЮНЕСКО.</w:t>
      </w:r>
    </w:p>
    <w:p w:rsidR="00E36FAF" w:rsidRPr="00E36FAF" w:rsidRDefault="00E36FAF" w:rsidP="00E36FAF">
      <w:pPr>
        <w:spacing w:after="0"/>
        <w:jc w:val="both"/>
        <w:rPr>
          <w:rFonts w:ascii="Times New Roman" w:hAnsi="Times New Roman"/>
          <w:sz w:val="20"/>
          <w:szCs w:val="20"/>
          <w:lang w:val="ru-RU"/>
        </w:rPr>
      </w:pPr>
    </w:p>
    <w:p w:rsidR="00E36FAF" w:rsidRPr="00E36FAF" w:rsidRDefault="00E36FAF" w:rsidP="00E36FAF">
      <w:pPr>
        <w:spacing w:after="0"/>
        <w:jc w:val="both"/>
        <w:rPr>
          <w:rFonts w:ascii="Times New Roman" w:hAnsi="Times New Roman"/>
          <w:b/>
          <w:sz w:val="20"/>
          <w:szCs w:val="20"/>
          <w:lang w:val="ru-RU"/>
        </w:rPr>
      </w:pPr>
      <w:proofErr w:type="gramStart"/>
      <w:r w:rsidRPr="00E36FAF">
        <w:rPr>
          <w:rFonts w:ascii="Times New Roman" w:hAnsi="Times New Roman"/>
          <w:b/>
          <w:sz w:val="20"/>
          <w:szCs w:val="20"/>
          <w:lang w:val="ru-RU"/>
        </w:rPr>
        <w:t>В  хотела</w:t>
      </w:r>
      <w:proofErr w:type="gramEnd"/>
    </w:p>
    <w:p w:rsidR="00E36FAF" w:rsidRPr="00E36FAF" w:rsidRDefault="00E36FAF" w:rsidP="00E36FAF">
      <w:pPr>
        <w:spacing w:after="0"/>
        <w:jc w:val="both"/>
        <w:rPr>
          <w:rFonts w:ascii="Times New Roman" w:hAnsi="Times New Roman"/>
          <w:sz w:val="20"/>
          <w:szCs w:val="20"/>
          <w:lang w:val="ru-RU"/>
        </w:rPr>
      </w:pPr>
    </w:p>
    <w:p w:rsidR="00E36FAF" w:rsidRPr="00E36FAF" w:rsidRDefault="00E36FAF" w:rsidP="00E36FAF">
      <w:pPr>
        <w:spacing w:after="0"/>
        <w:jc w:val="both"/>
        <w:rPr>
          <w:rFonts w:ascii="Times New Roman" w:hAnsi="Times New Roman"/>
          <w:sz w:val="20"/>
          <w:szCs w:val="20"/>
          <w:lang w:val="ru-RU"/>
        </w:rPr>
      </w:pPr>
      <w:r w:rsidRPr="00E36FAF">
        <w:rPr>
          <w:rFonts w:ascii="Times New Roman" w:hAnsi="Times New Roman"/>
          <w:sz w:val="20"/>
          <w:szCs w:val="20"/>
          <w:lang w:val="ru-RU"/>
        </w:rPr>
        <w:t xml:space="preserve">За </w:t>
      </w:r>
      <w:proofErr w:type="spellStart"/>
      <w:r w:rsidRPr="00E36FAF">
        <w:rPr>
          <w:rFonts w:ascii="Times New Roman" w:hAnsi="Times New Roman"/>
          <w:sz w:val="20"/>
          <w:szCs w:val="20"/>
          <w:lang w:val="ru-RU"/>
        </w:rPr>
        <w:t>нашите</w:t>
      </w:r>
      <w:proofErr w:type="spellEnd"/>
      <w:r w:rsidRPr="00E36FAF">
        <w:rPr>
          <w:rFonts w:ascii="Times New Roman" w:hAnsi="Times New Roman"/>
          <w:sz w:val="20"/>
          <w:szCs w:val="20"/>
          <w:lang w:val="ru-RU"/>
        </w:rPr>
        <w:t xml:space="preserve"> гости </w:t>
      </w:r>
      <w:proofErr w:type="spellStart"/>
      <w:r w:rsidRPr="00E36FAF">
        <w:rPr>
          <w:rFonts w:ascii="Times New Roman" w:hAnsi="Times New Roman"/>
          <w:sz w:val="20"/>
          <w:szCs w:val="20"/>
          <w:lang w:val="ru-RU"/>
        </w:rPr>
        <w:t>ние</w:t>
      </w:r>
      <w:proofErr w:type="spellEnd"/>
      <w:r w:rsidRPr="00E36FAF">
        <w:rPr>
          <w:rFonts w:ascii="Times New Roman" w:hAnsi="Times New Roman"/>
          <w:sz w:val="20"/>
          <w:szCs w:val="20"/>
          <w:lang w:val="ru-RU"/>
        </w:rPr>
        <w:t xml:space="preserve"> </w:t>
      </w:r>
      <w:proofErr w:type="spellStart"/>
      <w:r w:rsidRPr="00E36FAF">
        <w:rPr>
          <w:rFonts w:ascii="Times New Roman" w:hAnsi="Times New Roman"/>
          <w:sz w:val="20"/>
          <w:szCs w:val="20"/>
          <w:lang w:val="ru-RU"/>
        </w:rPr>
        <w:t>разполагаме</w:t>
      </w:r>
      <w:proofErr w:type="spellEnd"/>
      <w:r>
        <w:rPr>
          <w:rFonts w:ascii="Times New Roman" w:hAnsi="Times New Roman"/>
          <w:sz w:val="20"/>
          <w:szCs w:val="20"/>
          <w:lang w:val="ru-RU"/>
        </w:rPr>
        <w:t xml:space="preserve"> с</w:t>
      </w:r>
      <w:r w:rsidRPr="00E36FAF">
        <w:rPr>
          <w:rFonts w:ascii="Times New Roman" w:hAnsi="Times New Roman"/>
          <w:sz w:val="20"/>
          <w:szCs w:val="20"/>
          <w:lang w:val="ru-RU"/>
        </w:rPr>
        <w:t xml:space="preserve">: </w:t>
      </w:r>
      <w:r w:rsidR="002871B7">
        <w:rPr>
          <w:rFonts w:ascii="Times New Roman" w:hAnsi="Times New Roman"/>
          <w:sz w:val="20"/>
          <w:szCs w:val="20"/>
          <w:lang w:val="ru-RU"/>
        </w:rPr>
        <w:t>денно</w:t>
      </w:r>
      <w:r w:rsidR="002871B7">
        <w:rPr>
          <w:rFonts w:ascii="Times New Roman" w:hAnsi="Times New Roman"/>
          <w:sz w:val="20"/>
          <w:szCs w:val="20"/>
          <w:lang w:val="en-US"/>
        </w:rPr>
        <w:t>щ</w:t>
      </w:r>
      <w:r>
        <w:rPr>
          <w:rFonts w:ascii="Times New Roman" w:hAnsi="Times New Roman"/>
          <w:sz w:val="20"/>
          <w:szCs w:val="20"/>
          <w:lang w:val="ru-RU"/>
        </w:rPr>
        <w:t>на</w:t>
      </w:r>
      <w:r w:rsidRPr="00E36FAF">
        <w:rPr>
          <w:rFonts w:ascii="Times New Roman" w:hAnsi="Times New Roman"/>
          <w:sz w:val="20"/>
          <w:szCs w:val="20"/>
          <w:lang w:val="ru-RU"/>
        </w:rPr>
        <w:t xml:space="preserve"> рецепция, </w:t>
      </w:r>
      <w:proofErr w:type="spellStart"/>
      <w:r w:rsidRPr="00E36FAF">
        <w:rPr>
          <w:rFonts w:ascii="Times New Roman" w:hAnsi="Times New Roman"/>
          <w:sz w:val="20"/>
          <w:szCs w:val="20"/>
          <w:lang w:val="ru-RU"/>
        </w:rPr>
        <w:t>лоби</w:t>
      </w:r>
      <w:proofErr w:type="spellEnd"/>
      <w:r w:rsidRPr="00E36FAF">
        <w:rPr>
          <w:rFonts w:ascii="Times New Roman" w:hAnsi="Times New Roman"/>
          <w:sz w:val="20"/>
          <w:szCs w:val="20"/>
          <w:lang w:val="ru-RU"/>
        </w:rPr>
        <w:t xml:space="preserve"> бар, </w:t>
      </w:r>
      <w:proofErr w:type="spellStart"/>
      <w:r w:rsidRPr="00E36FAF">
        <w:rPr>
          <w:rFonts w:ascii="Times New Roman" w:hAnsi="Times New Roman"/>
          <w:sz w:val="20"/>
          <w:szCs w:val="20"/>
          <w:lang w:val="ru-RU"/>
        </w:rPr>
        <w:t>където</w:t>
      </w:r>
      <w:proofErr w:type="spellEnd"/>
      <w:r w:rsidRPr="00E36FAF">
        <w:rPr>
          <w:rFonts w:ascii="Times New Roman" w:hAnsi="Times New Roman"/>
          <w:sz w:val="20"/>
          <w:szCs w:val="20"/>
          <w:lang w:val="ru-RU"/>
        </w:rPr>
        <w:t xml:space="preserve"> гостите </w:t>
      </w:r>
      <w:proofErr w:type="spellStart"/>
      <w:r w:rsidRPr="00E36FAF">
        <w:rPr>
          <w:rFonts w:ascii="Times New Roman" w:hAnsi="Times New Roman"/>
          <w:sz w:val="20"/>
          <w:szCs w:val="20"/>
          <w:lang w:val="ru-RU"/>
        </w:rPr>
        <w:t>могат</w:t>
      </w:r>
      <w:proofErr w:type="spellEnd"/>
      <w:r w:rsidRPr="00E36FAF">
        <w:rPr>
          <w:rFonts w:ascii="Times New Roman" w:hAnsi="Times New Roman"/>
          <w:sz w:val="20"/>
          <w:szCs w:val="20"/>
          <w:lang w:val="ru-RU"/>
        </w:rPr>
        <w:t xml:space="preserve"> да </w:t>
      </w:r>
      <w:proofErr w:type="spellStart"/>
      <w:r w:rsidRPr="00E36FAF">
        <w:rPr>
          <w:rFonts w:ascii="Times New Roman" w:hAnsi="Times New Roman"/>
          <w:sz w:val="20"/>
          <w:szCs w:val="20"/>
          <w:lang w:val="ru-RU"/>
        </w:rPr>
        <w:t>използват</w:t>
      </w:r>
      <w:proofErr w:type="spellEnd"/>
      <w:r w:rsidRPr="00E36FAF">
        <w:rPr>
          <w:rFonts w:ascii="Times New Roman" w:hAnsi="Times New Roman"/>
          <w:sz w:val="20"/>
          <w:szCs w:val="20"/>
          <w:lang w:val="ru-RU"/>
        </w:rPr>
        <w:t xml:space="preserve"> </w:t>
      </w:r>
      <w:proofErr w:type="spellStart"/>
      <w:r w:rsidRPr="00E36FAF">
        <w:rPr>
          <w:rFonts w:ascii="Times New Roman" w:hAnsi="Times New Roman"/>
          <w:sz w:val="20"/>
          <w:szCs w:val="20"/>
          <w:lang w:val="ru-RU"/>
        </w:rPr>
        <w:t>безплатно</w:t>
      </w:r>
      <w:proofErr w:type="spellEnd"/>
      <w:r w:rsidRPr="00E36FAF">
        <w:rPr>
          <w:rFonts w:ascii="Times New Roman" w:hAnsi="Times New Roman"/>
          <w:sz w:val="20"/>
          <w:szCs w:val="20"/>
          <w:lang w:val="ru-RU"/>
        </w:rPr>
        <w:t xml:space="preserve"> </w:t>
      </w:r>
      <w:proofErr w:type="spellStart"/>
      <w:r w:rsidRPr="00E36FAF">
        <w:rPr>
          <w:rFonts w:ascii="Times New Roman" w:hAnsi="Times New Roman"/>
          <w:sz w:val="20"/>
          <w:szCs w:val="20"/>
          <w:lang w:val="en-US"/>
        </w:rPr>
        <w:t>WiFi</w:t>
      </w:r>
      <w:proofErr w:type="spellEnd"/>
      <w:r w:rsidR="006675BE">
        <w:rPr>
          <w:rFonts w:ascii="Times New Roman" w:hAnsi="Times New Roman"/>
          <w:sz w:val="20"/>
          <w:szCs w:val="20"/>
          <w:lang w:val="ru-RU"/>
        </w:rPr>
        <w:t>, магазин</w:t>
      </w:r>
      <w:r>
        <w:rPr>
          <w:rFonts w:ascii="Times New Roman" w:hAnsi="Times New Roman"/>
          <w:sz w:val="20"/>
          <w:szCs w:val="20"/>
          <w:lang w:val="ru-RU"/>
        </w:rPr>
        <w:t xml:space="preserve">, </w:t>
      </w:r>
      <w:proofErr w:type="spellStart"/>
      <w:r>
        <w:rPr>
          <w:rFonts w:ascii="Times New Roman" w:hAnsi="Times New Roman"/>
          <w:sz w:val="20"/>
          <w:szCs w:val="20"/>
          <w:lang w:val="ru-RU"/>
        </w:rPr>
        <w:t>ресторант</w:t>
      </w:r>
      <w:proofErr w:type="spellEnd"/>
      <w:r>
        <w:rPr>
          <w:rFonts w:ascii="Times New Roman" w:hAnsi="Times New Roman"/>
          <w:sz w:val="20"/>
          <w:szCs w:val="20"/>
          <w:lang w:val="ru-RU"/>
        </w:rPr>
        <w:t xml:space="preserve">, бар </w:t>
      </w:r>
      <w:proofErr w:type="gramStart"/>
      <w:r>
        <w:rPr>
          <w:rFonts w:ascii="Times New Roman" w:hAnsi="Times New Roman"/>
          <w:sz w:val="20"/>
          <w:szCs w:val="20"/>
          <w:lang w:val="ru-RU"/>
        </w:rPr>
        <w:t>на</w:t>
      </w:r>
      <w:proofErr w:type="gramEnd"/>
      <w:r>
        <w:rPr>
          <w:rFonts w:ascii="Times New Roman" w:hAnsi="Times New Roman"/>
          <w:sz w:val="20"/>
          <w:szCs w:val="20"/>
          <w:lang w:val="ru-RU"/>
        </w:rPr>
        <w:t xml:space="preserve"> бассейна и </w:t>
      </w:r>
      <w:r w:rsidRPr="00E36FAF">
        <w:rPr>
          <w:rFonts w:ascii="Times New Roman" w:hAnsi="Times New Roman"/>
          <w:sz w:val="20"/>
          <w:szCs w:val="20"/>
          <w:lang w:val="ru-RU"/>
        </w:rPr>
        <w:t xml:space="preserve"> </w:t>
      </w:r>
      <w:proofErr w:type="spellStart"/>
      <w:r w:rsidRPr="00E36FAF">
        <w:rPr>
          <w:rFonts w:ascii="Times New Roman" w:hAnsi="Times New Roman"/>
          <w:sz w:val="20"/>
          <w:szCs w:val="20"/>
          <w:lang w:val="ru-RU"/>
        </w:rPr>
        <w:t>басейн</w:t>
      </w:r>
      <w:proofErr w:type="spellEnd"/>
      <w:r w:rsidRPr="00E36FAF">
        <w:rPr>
          <w:rFonts w:ascii="Times New Roman" w:hAnsi="Times New Roman"/>
          <w:sz w:val="20"/>
          <w:szCs w:val="20"/>
          <w:lang w:val="ru-RU"/>
        </w:rPr>
        <w:t>.</w:t>
      </w:r>
    </w:p>
    <w:p w:rsidR="00E36FAF" w:rsidRPr="00E36FAF" w:rsidRDefault="00E36FAF" w:rsidP="00E36FAF">
      <w:pPr>
        <w:spacing w:after="0"/>
        <w:jc w:val="both"/>
        <w:rPr>
          <w:rFonts w:ascii="Times New Roman" w:hAnsi="Times New Roman"/>
          <w:sz w:val="20"/>
          <w:szCs w:val="20"/>
          <w:lang w:val="ru-RU"/>
        </w:rPr>
      </w:pPr>
    </w:p>
    <w:p w:rsidR="00E36FAF" w:rsidRPr="00E36FAF" w:rsidRDefault="00E36FAF" w:rsidP="00E36FAF">
      <w:pPr>
        <w:spacing w:after="0"/>
        <w:jc w:val="both"/>
        <w:rPr>
          <w:rFonts w:ascii="Times New Roman" w:hAnsi="Times New Roman"/>
          <w:b/>
          <w:sz w:val="20"/>
          <w:szCs w:val="20"/>
          <w:lang w:val="ru-RU"/>
        </w:rPr>
      </w:pPr>
      <w:r w:rsidRPr="00E36FAF">
        <w:rPr>
          <w:rFonts w:ascii="Times New Roman" w:hAnsi="Times New Roman"/>
          <w:b/>
          <w:sz w:val="20"/>
          <w:szCs w:val="20"/>
          <w:lang w:val="ru-RU"/>
        </w:rPr>
        <w:t xml:space="preserve">Спорт и </w:t>
      </w:r>
      <w:proofErr w:type="spellStart"/>
      <w:r w:rsidRPr="00E36FAF">
        <w:rPr>
          <w:rFonts w:ascii="Times New Roman" w:hAnsi="Times New Roman"/>
          <w:b/>
          <w:sz w:val="20"/>
          <w:szCs w:val="20"/>
          <w:lang w:val="ru-RU"/>
        </w:rPr>
        <w:t>забавление</w:t>
      </w:r>
      <w:proofErr w:type="spellEnd"/>
    </w:p>
    <w:p w:rsidR="00E36FAF" w:rsidRPr="00E36FAF" w:rsidRDefault="00E36FAF" w:rsidP="00E36FAF">
      <w:pPr>
        <w:spacing w:after="0"/>
        <w:jc w:val="both"/>
        <w:rPr>
          <w:rFonts w:ascii="Times New Roman" w:hAnsi="Times New Roman"/>
          <w:sz w:val="20"/>
          <w:szCs w:val="20"/>
          <w:lang w:val="ru-RU"/>
        </w:rPr>
      </w:pPr>
    </w:p>
    <w:p w:rsidR="00E36FAF" w:rsidRPr="00566F60" w:rsidRDefault="006675BE" w:rsidP="00E36FAF">
      <w:pPr>
        <w:spacing w:after="0"/>
        <w:jc w:val="both"/>
        <w:rPr>
          <w:rFonts w:ascii="Times New Roman" w:hAnsi="Times New Roman"/>
          <w:sz w:val="20"/>
          <w:szCs w:val="20"/>
          <w:lang w:val="en-US"/>
        </w:rPr>
      </w:pPr>
      <w:proofErr w:type="spellStart"/>
      <w:r>
        <w:rPr>
          <w:rFonts w:ascii="Times New Roman" w:hAnsi="Times New Roman"/>
          <w:sz w:val="20"/>
          <w:szCs w:val="20"/>
          <w:lang w:val="ru-RU"/>
        </w:rPr>
        <w:t>Билярд</w:t>
      </w:r>
      <w:proofErr w:type="spellEnd"/>
      <w:r>
        <w:rPr>
          <w:rFonts w:ascii="Times New Roman" w:hAnsi="Times New Roman"/>
          <w:sz w:val="20"/>
          <w:szCs w:val="20"/>
          <w:lang w:val="ru-RU"/>
        </w:rPr>
        <w:t xml:space="preserve">, </w:t>
      </w:r>
      <w:proofErr w:type="spellStart"/>
      <w:r>
        <w:rPr>
          <w:rFonts w:ascii="Times New Roman" w:hAnsi="Times New Roman"/>
          <w:sz w:val="20"/>
          <w:szCs w:val="20"/>
          <w:lang w:val="ru-RU"/>
        </w:rPr>
        <w:t>тенис</w:t>
      </w:r>
      <w:proofErr w:type="spellEnd"/>
      <w:r>
        <w:rPr>
          <w:rFonts w:ascii="Times New Roman" w:hAnsi="Times New Roman"/>
          <w:sz w:val="20"/>
          <w:szCs w:val="20"/>
          <w:lang w:val="ru-RU"/>
        </w:rPr>
        <w:t xml:space="preserve"> на </w:t>
      </w:r>
      <w:proofErr w:type="spellStart"/>
      <w:r>
        <w:rPr>
          <w:rFonts w:ascii="Times New Roman" w:hAnsi="Times New Roman"/>
          <w:sz w:val="20"/>
          <w:szCs w:val="20"/>
          <w:lang w:val="ru-RU"/>
        </w:rPr>
        <w:t>маса</w:t>
      </w:r>
      <w:proofErr w:type="spellEnd"/>
      <w:r w:rsidR="00E36FAF" w:rsidRPr="00E36FAF">
        <w:rPr>
          <w:rFonts w:ascii="Times New Roman" w:hAnsi="Times New Roman"/>
          <w:sz w:val="20"/>
          <w:szCs w:val="20"/>
          <w:lang w:val="ru-RU"/>
        </w:rPr>
        <w:t>, фитнес, м</w:t>
      </w:r>
      <w:r w:rsidR="00D77BE9">
        <w:rPr>
          <w:rFonts w:ascii="Times New Roman" w:hAnsi="Times New Roman"/>
          <w:sz w:val="20"/>
          <w:szCs w:val="20"/>
          <w:lang w:val="ru-RU"/>
        </w:rPr>
        <w:t>ини клуб</w:t>
      </w:r>
      <w:proofErr w:type="gramStart"/>
      <w:r w:rsidR="00D77BE9">
        <w:rPr>
          <w:rFonts w:ascii="Times New Roman" w:hAnsi="Times New Roman"/>
          <w:sz w:val="20"/>
          <w:szCs w:val="20"/>
          <w:lang w:val="ru-RU"/>
        </w:rPr>
        <w:t xml:space="preserve"> )</w:t>
      </w:r>
      <w:proofErr w:type="gramEnd"/>
      <w:r w:rsidR="00E36FAF" w:rsidRPr="00E36FAF">
        <w:rPr>
          <w:rFonts w:ascii="Times New Roman" w:hAnsi="Times New Roman"/>
          <w:sz w:val="20"/>
          <w:szCs w:val="20"/>
          <w:lang w:val="ru-RU"/>
        </w:rPr>
        <w:t xml:space="preserve"> сауна</w:t>
      </w:r>
      <w:r w:rsidR="00566F60">
        <w:rPr>
          <w:rFonts w:ascii="Times New Roman" w:hAnsi="Times New Roman"/>
          <w:sz w:val="20"/>
          <w:szCs w:val="20"/>
          <w:lang w:val="ru-RU"/>
        </w:rPr>
        <w:t xml:space="preserve"> и </w:t>
      </w:r>
      <w:proofErr w:type="spellStart"/>
      <w:r w:rsidR="00566F60">
        <w:rPr>
          <w:rFonts w:ascii="Times New Roman" w:hAnsi="Times New Roman"/>
          <w:sz w:val="20"/>
          <w:szCs w:val="20"/>
          <w:lang w:val="ru-RU"/>
        </w:rPr>
        <w:t>масаж</w:t>
      </w:r>
      <w:proofErr w:type="spellEnd"/>
      <w:r w:rsidR="00566F60">
        <w:rPr>
          <w:rFonts w:ascii="Times New Roman" w:hAnsi="Times New Roman"/>
          <w:sz w:val="20"/>
          <w:szCs w:val="20"/>
          <w:lang w:val="ru-RU"/>
        </w:rPr>
        <w:t xml:space="preserve"> в хотел </w:t>
      </w:r>
      <w:r w:rsidR="00566F60">
        <w:rPr>
          <w:rFonts w:ascii="Times New Roman" w:hAnsi="Times New Roman"/>
          <w:sz w:val="20"/>
          <w:szCs w:val="20"/>
          <w:lang w:val="en-US"/>
        </w:rPr>
        <w:t>a</w:t>
      </w:r>
      <w:r w:rsidR="00566F60">
        <w:rPr>
          <w:rFonts w:ascii="Times New Roman" w:hAnsi="Times New Roman"/>
          <w:sz w:val="20"/>
          <w:szCs w:val="20"/>
          <w:lang w:val="ru-RU"/>
        </w:rPr>
        <w:t xml:space="preserve"> </w:t>
      </w:r>
      <w:r w:rsidR="00E36FAF" w:rsidRPr="00E36FAF">
        <w:rPr>
          <w:rFonts w:ascii="Times New Roman" w:hAnsi="Times New Roman"/>
          <w:sz w:val="20"/>
          <w:szCs w:val="20"/>
          <w:lang w:val="ru-RU"/>
        </w:rPr>
        <w:t xml:space="preserve"> </w:t>
      </w:r>
    </w:p>
    <w:p w:rsidR="00E36FAF" w:rsidRPr="00E36FAF" w:rsidRDefault="00E36FAF" w:rsidP="00E36FAF">
      <w:pPr>
        <w:spacing w:after="0"/>
        <w:jc w:val="both"/>
        <w:rPr>
          <w:rFonts w:ascii="Times New Roman" w:hAnsi="Times New Roman"/>
          <w:sz w:val="20"/>
          <w:szCs w:val="20"/>
          <w:lang w:val="ru-RU"/>
        </w:rPr>
      </w:pPr>
    </w:p>
    <w:p w:rsidR="00E36FAF" w:rsidRPr="001F6F5D" w:rsidRDefault="001F6F5D" w:rsidP="00E36FAF">
      <w:pPr>
        <w:spacing w:after="0"/>
        <w:jc w:val="both"/>
        <w:rPr>
          <w:rFonts w:ascii="Times New Roman" w:hAnsi="Times New Roman"/>
          <w:b/>
          <w:sz w:val="20"/>
          <w:szCs w:val="20"/>
          <w:lang w:val="en-US"/>
        </w:rPr>
      </w:pPr>
      <w:r>
        <w:rPr>
          <w:rFonts w:ascii="Times New Roman" w:hAnsi="Times New Roman"/>
          <w:b/>
          <w:sz w:val="20"/>
          <w:szCs w:val="20"/>
          <w:lang w:val="ru-RU"/>
        </w:rPr>
        <w:t xml:space="preserve">Описание на </w:t>
      </w:r>
      <w:r>
        <w:rPr>
          <w:rFonts w:ascii="Times New Roman" w:hAnsi="Times New Roman"/>
          <w:b/>
          <w:sz w:val="20"/>
          <w:szCs w:val="20"/>
          <w:lang w:val="en-US"/>
        </w:rPr>
        <w:t>“All Inclusive”</w:t>
      </w:r>
    </w:p>
    <w:p w:rsidR="00E36FAF" w:rsidRPr="00E36FAF" w:rsidRDefault="00E36FAF" w:rsidP="00E36FAF">
      <w:pPr>
        <w:spacing w:after="0"/>
        <w:jc w:val="both"/>
        <w:rPr>
          <w:rFonts w:ascii="Times New Roman" w:hAnsi="Times New Roman"/>
          <w:sz w:val="20"/>
          <w:szCs w:val="20"/>
          <w:lang w:val="ru-RU"/>
        </w:rPr>
      </w:pPr>
      <w:r w:rsidRPr="00E36FAF">
        <w:rPr>
          <w:rFonts w:ascii="Times New Roman" w:hAnsi="Times New Roman"/>
          <w:sz w:val="20"/>
          <w:szCs w:val="20"/>
          <w:lang w:val="ru-RU"/>
        </w:rPr>
        <w:t xml:space="preserve">• </w:t>
      </w:r>
      <w:proofErr w:type="spellStart"/>
      <w:r w:rsidRPr="00E36FAF">
        <w:rPr>
          <w:rFonts w:ascii="Times New Roman" w:hAnsi="Times New Roman"/>
          <w:b/>
          <w:sz w:val="20"/>
          <w:szCs w:val="20"/>
          <w:lang w:val="ru-RU"/>
        </w:rPr>
        <w:t>Хранене</w:t>
      </w:r>
      <w:proofErr w:type="spellEnd"/>
    </w:p>
    <w:p w:rsidR="00E36FAF" w:rsidRPr="00E36FAF" w:rsidRDefault="00E36FAF" w:rsidP="00E36FAF">
      <w:pPr>
        <w:spacing w:after="0"/>
        <w:jc w:val="both"/>
        <w:rPr>
          <w:rFonts w:ascii="Times New Roman" w:hAnsi="Times New Roman"/>
          <w:sz w:val="20"/>
          <w:szCs w:val="20"/>
          <w:lang w:val="ru-RU"/>
        </w:rPr>
      </w:pPr>
      <w:r w:rsidRPr="00E36FAF">
        <w:rPr>
          <w:rFonts w:ascii="Times New Roman" w:hAnsi="Times New Roman"/>
          <w:sz w:val="20"/>
          <w:szCs w:val="20"/>
          <w:lang w:val="ru-RU"/>
        </w:rPr>
        <w:t xml:space="preserve">• Закуска: 7:30-10:00 в </w:t>
      </w:r>
      <w:proofErr w:type="spellStart"/>
      <w:r w:rsidRPr="00E36FAF">
        <w:rPr>
          <w:rFonts w:ascii="Times New Roman" w:hAnsi="Times New Roman"/>
          <w:sz w:val="20"/>
          <w:szCs w:val="20"/>
          <w:lang w:val="ru-RU"/>
        </w:rPr>
        <w:t>основния</w:t>
      </w:r>
      <w:proofErr w:type="spellEnd"/>
      <w:r w:rsidRPr="00E36FAF">
        <w:rPr>
          <w:rFonts w:ascii="Times New Roman" w:hAnsi="Times New Roman"/>
          <w:sz w:val="20"/>
          <w:szCs w:val="20"/>
          <w:lang w:val="ru-RU"/>
        </w:rPr>
        <w:t xml:space="preserve"> </w:t>
      </w:r>
      <w:proofErr w:type="spellStart"/>
      <w:r w:rsidRPr="00E36FAF">
        <w:rPr>
          <w:rFonts w:ascii="Times New Roman" w:hAnsi="Times New Roman"/>
          <w:sz w:val="20"/>
          <w:szCs w:val="20"/>
          <w:lang w:val="ru-RU"/>
        </w:rPr>
        <w:t>ресторант</w:t>
      </w:r>
      <w:proofErr w:type="spellEnd"/>
    </w:p>
    <w:p w:rsidR="00E36FAF" w:rsidRPr="00E36FAF" w:rsidRDefault="00E36FAF" w:rsidP="00E36FAF">
      <w:pPr>
        <w:spacing w:after="0"/>
        <w:jc w:val="both"/>
        <w:rPr>
          <w:rFonts w:ascii="Times New Roman" w:hAnsi="Times New Roman"/>
          <w:sz w:val="20"/>
          <w:szCs w:val="20"/>
          <w:lang w:val="ru-RU"/>
        </w:rPr>
      </w:pPr>
      <w:r w:rsidRPr="00E36FAF">
        <w:rPr>
          <w:rFonts w:ascii="Times New Roman" w:hAnsi="Times New Roman"/>
          <w:sz w:val="20"/>
          <w:szCs w:val="20"/>
          <w:lang w:val="ru-RU"/>
        </w:rPr>
        <w:t xml:space="preserve">• </w:t>
      </w:r>
      <w:proofErr w:type="spellStart"/>
      <w:r>
        <w:rPr>
          <w:rFonts w:ascii="Times New Roman" w:hAnsi="Times New Roman"/>
          <w:sz w:val="20"/>
          <w:szCs w:val="20"/>
          <w:lang w:val="ru-RU"/>
        </w:rPr>
        <w:t>Континентална</w:t>
      </w:r>
      <w:proofErr w:type="spellEnd"/>
      <w:r>
        <w:rPr>
          <w:rFonts w:ascii="Times New Roman" w:hAnsi="Times New Roman"/>
          <w:sz w:val="20"/>
          <w:szCs w:val="20"/>
          <w:lang w:val="ru-RU"/>
        </w:rPr>
        <w:t xml:space="preserve"> закуска</w:t>
      </w:r>
      <w:r w:rsidRPr="00E36FAF">
        <w:rPr>
          <w:rFonts w:ascii="Times New Roman" w:hAnsi="Times New Roman"/>
          <w:sz w:val="20"/>
          <w:szCs w:val="20"/>
          <w:lang w:val="ru-RU"/>
        </w:rPr>
        <w:t xml:space="preserve">: 10:00 - 11:00 часа в </w:t>
      </w:r>
      <w:proofErr w:type="spellStart"/>
      <w:r w:rsidRPr="00E36FAF">
        <w:rPr>
          <w:rFonts w:ascii="Times New Roman" w:hAnsi="Times New Roman"/>
          <w:sz w:val="20"/>
          <w:szCs w:val="20"/>
          <w:lang w:val="ru-RU"/>
        </w:rPr>
        <w:t>основния</w:t>
      </w:r>
      <w:proofErr w:type="spellEnd"/>
      <w:r w:rsidRPr="00E36FAF">
        <w:rPr>
          <w:rFonts w:ascii="Times New Roman" w:hAnsi="Times New Roman"/>
          <w:sz w:val="20"/>
          <w:szCs w:val="20"/>
          <w:lang w:val="ru-RU"/>
        </w:rPr>
        <w:t xml:space="preserve"> </w:t>
      </w:r>
      <w:proofErr w:type="spellStart"/>
      <w:r w:rsidRPr="00E36FAF">
        <w:rPr>
          <w:rFonts w:ascii="Times New Roman" w:hAnsi="Times New Roman"/>
          <w:sz w:val="20"/>
          <w:szCs w:val="20"/>
          <w:lang w:val="ru-RU"/>
        </w:rPr>
        <w:t>ресторант</w:t>
      </w:r>
      <w:proofErr w:type="spellEnd"/>
    </w:p>
    <w:p w:rsidR="00E36FAF" w:rsidRPr="00E36FAF" w:rsidRDefault="00E36FAF" w:rsidP="00E36FAF">
      <w:pPr>
        <w:spacing w:after="0"/>
        <w:jc w:val="both"/>
        <w:rPr>
          <w:rFonts w:ascii="Times New Roman" w:hAnsi="Times New Roman"/>
          <w:sz w:val="20"/>
          <w:szCs w:val="20"/>
          <w:lang w:val="ru-RU"/>
        </w:rPr>
      </w:pPr>
      <w:r w:rsidRPr="00E36FAF">
        <w:rPr>
          <w:rFonts w:ascii="Times New Roman" w:hAnsi="Times New Roman"/>
          <w:sz w:val="20"/>
          <w:szCs w:val="20"/>
          <w:lang w:val="ru-RU"/>
        </w:rPr>
        <w:t xml:space="preserve">• </w:t>
      </w:r>
      <w:proofErr w:type="spellStart"/>
      <w:r w:rsidRPr="00E36FAF">
        <w:rPr>
          <w:rFonts w:ascii="Times New Roman" w:hAnsi="Times New Roman"/>
          <w:sz w:val="20"/>
          <w:szCs w:val="20"/>
          <w:lang w:val="ru-RU"/>
        </w:rPr>
        <w:t>Обяд</w:t>
      </w:r>
      <w:proofErr w:type="spellEnd"/>
      <w:r w:rsidRPr="00E36FAF">
        <w:rPr>
          <w:rFonts w:ascii="Times New Roman" w:hAnsi="Times New Roman"/>
          <w:sz w:val="20"/>
          <w:szCs w:val="20"/>
          <w:lang w:val="ru-RU"/>
        </w:rPr>
        <w:t xml:space="preserve">: 12:30 - 14:30 часа в </w:t>
      </w:r>
      <w:proofErr w:type="spellStart"/>
      <w:r w:rsidRPr="00E36FAF">
        <w:rPr>
          <w:rFonts w:ascii="Times New Roman" w:hAnsi="Times New Roman"/>
          <w:sz w:val="20"/>
          <w:szCs w:val="20"/>
          <w:lang w:val="ru-RU"/>
        </w:rPr>
        <w:t>основния</w:t>
      </w:r>
      <w:proofErr w:type="spellEnd"/>
      <w:r w:rsidRPr="00E36FAF">
        <w:rPr>
          <w:rFonts w:ascii="Times New Roman" w:hAnsi="Times New Roman"/>
          <w:sz w:val="20"/>
          <w:szCs w:val="20"/>
          <w:lang w:val="ru-RU"/>
        </w:rPr>
        <w:t xml:space="preserve"> </w:t>
      </w:r>
      <w:proofErr w:type="spellStart"/>
      <w:r w:rsidRPr="00E36FAF">
        <w:rPr>
          <w:rFonts w:ascii="Times New Roman" w:hAnsi="Times New Roman"/>
          <w:sz w:val="20"/>
          <w:szCs w:val="20"/>
          <w:lang w:val="ru-RU"/>
        </w:rPr>
        <w:t>ресторант</w:t>
      </w:r>
      <w:proofErr w:type="spellEnd"/>
    </w:p>
    <w:p w:rsidR="00E36FAF" w:rsidRPr="00D4607B" w:rsidRDefault="00E36FAF" w:rsidP="00E36FAF">
      <w:pPr>
        <w:spacing w:after="0"/>
        <w:jc w:val="both"/>
        <w:rPr>
          <w:rFonts w:ascii="Times New Roman" w:hAnsi="Times New Roman"/>
          <w:sz w:val="20"/>
          <w:szCs w:val="20"/>
          <w:lang w:val="en-US"/>
        </w:rPr>
      </w:pPr>
      <w:r w:rsidRPr="00E36FAF">
        <w:rPr>
          <w:rFonts w:ascii="Times New Roman" w:hAnsi="Times New Roman"/>
          <w:sz w:val="20"/>
          <w:szCs w:val="20"/>
          <w:lang w:val="ru-RU"/>
        </w:rPr>
        <w:t>• Закуски (</w:t>
      </w:r>
      <w:proofErr w:type="spellStart"/>
      <w:r w:rsidRPr="00E36FAF">
        <w:rPr>
          <w:rFonts w:ascii="Times New Roman" w:hAnsi="Times New Roman"/>
          <w:sz w:val="20"/>
          <w:szCs w:val="20"/>
          <w:lang w:val="ru-RU"/>
        </w:rPr>
        <w:t>пиц</w:t>
      </w:r>
      <w:r w:rsidR="00D4607B">
        <w:rPr>
          <w:rFonts w:ascii="Times New Roman" w:hAnsi="Times New Roman"/>
          <w:sz w:val="20"/>
          <w:szCs w:val="20"/>
          <w:lang w:val="ru-RU"/>
        </w:rPr>
        <w:t>а</w:t>
      </w:r>
      <w:proofErr w:type="spellEnd"/>
      <w:r w:rsidR="00D4607B">
        <w:rPr>
          <w:rFonts w:ascii="Times New Roman" w:hAnsi="Times New Roman"/>
          <w:sz w:val="20"/>
          <w:szCs w:val="20"/>
          <w:lang w:val="ru-RU"/>
        </w:rPr>
        <w:t>, сандвичи): 1</w:t>
      </w:r>
      <w:r w:rsidR="00D4607B">
        <w:rPr>
          <w:rFonts w:ascii="Times New Roman" w:hAnsi="Times New Roman"/>
          <w:sz w:val="20"/>
          <w:szCs w:val="20"/>
          <w:lang w:val="en-US"/>
        </w:rPr>
        <w:t>5.00</w:t>
      </w:r>
      <w:r w:rsidR="00D4607B">
        <w:rPr>
          <w:rFonts w:ascii="Times New Roman" w:hAnsi="Times New Roman"/>
          <w:sz w:val="20"/>
          <w:szCs w:val="20"/>
          <w:lang w:val="ru-RU"/>
        </w:rPr>
        <w:t xml:space="preserve"> - 1</w:t>
      </w:r>
      <w:r w:rsidR="00D4607B">
        <w:rPr>
          <w:rFonts w:ascii="Times New Roman" w:hAnsi="Times New Roman"/>
          <w:sz w:val="20"/>
          <w:szCs w:val="20"/>
          <w:lang w:val="en-US"/>
        </w:rPr>
        <w:t>6</w:t>
      </w:r>
      <w:r w:rsidRPr="00E36FAF">
        <w:rPr>
          <w:rFonts w:ascii="Times New Roman" w:hAnsi="Times New Roman"/>
          <w:sz w:val="20"/>
          <w:szCs w:val="20"/>
          <w:lang w:val="ru-RU"/>
        </w:rPr>
        <w:t xml:space="preserve">:00 часа в </w:t>
      </w:r>
      <w:proofErr w:type="spellStart"/>
      <w:proofErr w:type="gramStart"/>
      <w:r w:rsidRPr="00E36FAF">
        <w:rPr>
          <w:rFonts w:ascii="Times New Roman" w:hAnsi="Times New Roman"/>
          <w:sz w:val="20"/>
          <w:szCs w:val="20"/>
          <w:lang w:val="ru-RU"/>
        </w:rPr>
        <w:t>снек-бар</w:t>
      </w:r>
      <w:r>
        <w:rPr>
          <w:rFonts w:ascii="Times New Roman" w:hAnsi="Times New Roman"/>
          <w:sz w:val="20"/>
          <w:szCs w:val="20"/>
          <w:lang w:val="ru-RU"/>
        </w:rPr>
        <w:t>а</w:t>
      </w:r>
      <w:proofErr w:type="spellEnd"/>
      <w:proofErr w:type="gramEnd"/>
      <w:r w:rsidRPr="00E36FAF">
        <w:rPr>
          <w:rFonts w:ascii="Times New Roman" w:hAnsi="Times New Roman"/>
          <w:sz w:val="20"/>
          <w:szCs w:val="20"/>
          <w:lang w:val="ru-RU"/>
        </w:rPr>
        <w:t xml:space="preserve"> на </w:t>
      </w:r>
      <w:proofErr w:type="spellStart"/>
      <w:r w:rsidRPr="00E36FAF">
        <w:rPr>
          <w:rFonts w:ascii="Times New Roman" w:hAnsi="Times New Roman"/>
          <w:sz w:val="20"/>
          <w:szCs w:val="20"/>
          <w:lang w:val="ru-RU"/>
        </w:rPr>
        <w:t>басейна</w:t>
      </w:r>
      <w:proofErr w:type="spellEnd"/>
    </w:p>
    <w:p w:rsidR="00E36FAF" w:rsidRPr="00E36FAF" w:rsidRDefault="00E36FAF" w:rsidP="00E36FAF">
      <w:pPr>
        <w:spacing w:after="0"/>
        <w:jc w:val="both"/>
        <w:rPr>
          <w:rFonts w:ascii="Times New Roman" w:hAnsi="Times New Roman"/>
          <w:sz w:val="20"/>
          <w:szCs w:val="20"/>
          <w:lang w:val="ru-RU"/>
        </w:rPr>
      </w:pPr>
      <w:r w:rsidRPr="00E36FAF">
        <w:rPr>
          <w:rFonts w:ascii="Times New Roman" w:hAnsi="Times New Roman"/>
          <w:sz w:val="20"/>
          <w:szCs w:val="20"/>
          <w:lang w:val="ru-RU"/>
        </w:rPr>
        <w:t xml:space="preserve">• Вечеря: 18:30 - 21:00 часа в </w:t>
      </w:r>
      <w:proofErr w:type="spellStart"/>
      <w:r w:rsidRPr="00E36FAF">
        <w:rPr>
          <w:rFonts w:ascii="Times New Roman" w:hAnsi="Times New Roman"/>
          <w:sz w:val="20"/>
          <w:szCs w:val="20"/>
          <w:lang w:val="ru-RU"/>
        </w:rPr>
        <w:t>основния</w:t>
      </w:r>
      <w:proofErr w:type="spellEnd"/>
      <w:r w:rsidRPr="00E36FAF">
        <w:rPr>
          <w:rFonts w:ascii="Times New Roman" w:hAnsi="Times New Roman"/>
          <w:sz w:val="20"/>
          <w:szCs w:val="20"/>
          <w:lang w:val="ru-RU"/>
        </w:rPr>
        <w:t xml:space="preserve"> </w:t>
      </w:r>
      <w:proofErr w:type="spellStart"/>
      <w:r w:rsidRPr="00E36FAF">
        <w:rPr>
          <w:rFonts w:ascii="Times New Roman" w:hAnsi="Times New Roman"/>
          <w:sz w:val="20"/>
          <w:szCs w:val="20"/>
          <w:lang w:val="ru-RU"/>
        </w:rPr>
        <w:t>ресторант</w:t>
      </w:r>
      <w:proofErr w:type="spellEnd"/>
    </w:p>
    <w:p w:rsidR="00E36FAF" w:rsidRPr="00D77BE9" w:rsidRDefault="00E36FAF" w:rsidP="00E36FAF">
      <w:pPr>
        <w:spacing w:after="0"/>
        <w:jc w:val="both"/>
        <w:rPr>
          <w:rFonts w:ascii="Times New Roman" w:hAnsi="Times New Roman"/>
          <w:sz w:val="20"/>
          <w:szCs w:val="20"/>
          <w:lang w:val="en-US"/>
        </w:rPr>
      </w:pPr>
      <w:r w:rsidRPr="00E36FAF">
        <w:rPr>
          <w:rFonts w:ascii="Times New Roman" w:hAnsi="Times New Roman"/>
          <w:sz w:val="20"/>
          <w:szCs w:val="20"/>
          <w:lang w:val="ru-RU"/>
        </w:rPr>
        <w:t xml:space="preserve">• </w:t>
      </w:r>
      <w:proofErr w:type="spellStart"/>
      <w:r w:rsidRPr="00E36FAF">
        <w:rPr>
          <w:rFonts w:ascii="Times New Roman" w:hAnsi="Times New Roman"/>
          <w:sz w:val="20"/>
          <w:szCs w:val="20"/>
          <w:lang w:val="ru-RU"/>
        </w:rPr>
        <w:t>Сладолед</w:t>
      </w:r>
      <w:proofErr w:type="spellEnd"/>
      <w:r w:rsidRPr="00E36FAF">
        <w:rPr>
          <w:rFonts w:ascii="Times New Roman" w:hAnsi="Times New Roman"/>
          <w:sz w:val="20"/>
          <w:szCs w:val="20"/>
          <w:lang w:val="ru-RU"/>
        </w:rPr>
        <w:t xml:space="preserve">: 10:00 - 23:00 часа в </w:t>
      </w:r>
      <w:proofErr w:type="spellStart"/>
      <w:r w:rsidRPr="00E36FAF">
        <w:rPr>
          <w:rFonts w:ascii="Times New Roman" w:hAnsi="Times New Roman"/>
          <w:sz w:val="20"/>
          <w:szCs w:val="20"/>
          <w:lang w:val="ru-RU"/>
        </w:rPr>
        <w:t>основния</w:t>
      </w:r>
      <w:proofErr w:type="spellEnd"/>
      <w:r w:rsidRPr="00E36FAF">
        <w:rPr>
          <w:rFonts w:ascii="Times New Roman" w:hAnsi="Times New Roman"/>
          <w:sz w:val="20"/>
          <w:szCs w:val="20"/>
          <w:lang w:val="ru-RU"/>
        </w:rPr>
        <w:t xml:space="preserve"> </w:t>
      </w:r>
      <w:proofErr w:type="spellStart"/>
      <w:r w:rsidRPr="00E36FAF">
        <w:rPr>
          <w:rFonts w:ascii="Times New Roman" w:hAnsi="Times New Roman"/>
          <w:sz w:val="20"/>
          <w:szCs w:val="20"/>
          <w:lang w:val="ru-RU"/>
        </w:rPr>
        <w:t>ресторант</w:t>
      </w:r>
      <w:proofErr w:type="spellEnd"/>
      <w:r w:rsidRPr="00E36FAF">
        <w:rPr>
          <w:rFonts w:ascii="Times New Roman" w:hAnsi="Times New Roman"/>
          <w:sz w:val="20"/>
          <w:szCs w:val="20"/>
          <w:lang w:val="ru-RU"/>
        </w:rPr>
        <w:t xml:space="preserve"> по </w:t>
      </w:r>
      <w:proofErr w:type="spellStart"/>
      <w:proofErr w:type="gramStart"/>
      <w:r w:rsidRPr="00E36FAF">
        <w:rPr>
          <w:rFonts w:ascii="Times New Roman" w:hAnsi="Times New Roman"/>
          <w:sz w:val="20"/>
          <w:szCs w:val="20"/>
          <w:lang w:val="ru-RU"/>
        </w:rPr>
        <w:t>време</w:t>
      </w:r>
      <w:proofErr w:type="spellEnd"/>
      <w:r w:rsidRPr="00E36FAF">
        <w:rPr>
          <w:rFonts w:ascii="Times New Roman" w:hAnsi="Times New Roman"/>
          <w:sz w:val="20"/>
          <w:szCs w:val="20"/>
          <w:lang w:val="ru-RU"/>
        </w:rPr>
        <w:t xml:space="preserve"> на</w:t>
      </w:r>
      <w:proofErr w:type="gramEnd"/>
      <w:r w:rsidRPr="00E36FAF">
        <w:rPr>
          <w:rFonts w:ascii="Times New Roman" w:hAnsi="Times New Roman"/>
          <w:sz w:val="20"/>
          <w:szCs w:val="20"/>
          <w:lang w:val="ru-RU"/>
        </w:rPr>
        <w:t xml:space="preserve"> закуска, </w:t>
      </w:r>
      <w:proofErr w:type="spellStart"/>
      <w:r w:rsidRPr="00E36FAF">
        <w:rPr>
          <w:rFonts w:ascii="Times New Roman" w:hAnsi="Times New Roman"/>
          <w:sz w:val="20"/>
          <w:szCs w:val="20"/>
          <w:lang w:val="ru-RU"/>
        </w:rPr>
        <w:t>обяд</w:t>
      </w:r>
      <w:proofErr w:type="spellEnd"/>
      <w:r w:rsidRPr="00E36FAF">
        <w:rPr>
          <w:rFonts w:ascii="Times New Roman" w:hAnsi="Times New Roman"/>
          <w:sz w:val="20"/>
          <w:szCs w:val="20"/>
          <w:lang w:val="ru-RU"/>
        </w:rPr>
        <w:t xml:space="preserve"> и вечеря. </w:t>
      </w:r>
    </w:p>
    <w:p w:rsidR="00E36FAF" w:rsidRDefault="001F6F5D" w:rsidP="00E36FAF">
      <w:pPr>
        <w:spacing w:after="0"/>
        <w:jc w:val="both"/>
        <w:rPr>
          <w:rFonts w:ascii="Times New Roman" w:hAnsi="Times New Roman"/>
          <w:sz w:val="20"/>
          <w:szCs w:val="20"/>
          <w:lang w:val="ru-RU"/>
        </w:rPr>
      </w:pPr>
      <w:r>
        <w:rPr>
          <w:rFonts w:ascii="Times New Roman" w:hAnsi="Times New Roman"/>
          <w:sz w:val="20"/>
          <w:szCs w:val="20"/>
          <w:lang w:val="ru-RU"/>
        </w:rPr>
        <w:t xml:space="preserve">• </w:t>
      </w:r>
      <w:proofErr w:type="gramStart"/>
      <w:r>
        <w:rPr>
          <w:rFonts w:ascii="Times New Roman" w:hAnsi="Times New Roman"/>
          <w:sz w:val="20"/>
          <w:szCs w:val="20"/>
          <w:lang w:val="ru-RU"/>
        </w:rPr>
        <w:t>Един</w:t>
      </w:r>
      <w:proofErr w:type="gramEnd"/>
      <w:r>
        <w:rPr>
          <w:rFonts w:ascii="Times New Roman" w:hAnsi="Times New Roman"/>
          <w:sz w:val="20"/>
          <w:szCs w:val="20"/>
          <w:lang w:val="ru-RU"/>
        </w:rPr>
        <w:t xml:space="preserve"> </w:t>
      </w:r>
      <w:proofErr w:type="spellStart"/>
      <w:r>
        <w:rPr>
          <w:rFonts w:ascii="Times New Roman" w:hAnsi="Times New Roman"/>
          <w:sz w:val="20"/>
          <w:szCs w:val="20"/>
          <w:lang w:val="ru-RU"/>
        </w:rPr>
        <w:t>път</w:t>
      </w:r>
      <w:proofErr w:type="spellEnd"/>
      <w:r>
        <w:rPr>
          <w:rFonts w:ascii="Times New Roman" w:hAnsi="Times New Roman"/>
          <w:sz w:val="20"/>
          <w:szCs w:val="20"/>
          <w:lang w:val="ru-RU"/>
        </w:rPr>
        <w:t xml:space="preserve"> </w:t>
      </w:r>
      <w:proofErr w:type="spellStart"/>
      <w:r>
        <w:rPr>
          <w:rFonts w:ascii="Times New Roman" w:hAnsi="Times New Roman"/>
          <w:sz w:val="20"/>
          <w:szCs w:val="20"/>
          <w:lang w:val="ru-RU"/>
        </w:rPr>
        <w:t>през</w:t>
      </w:r>
      <w:proofErr w:type="spellEnd"/>
      <w:r>
        <w:rPr>
          <w:rFonts w:ascii="Times New Roman" w:hAnsi="Times New Roman"/>
          <w:sz w:val="20"/>
          <w:szCs w:val="20"/>
          <w:lang w:val="ru-RU"/>
        </w:rPr>
        <w:t xml:space="preserve"> </w:t>
      </w:r>
      <w:proofErr w:type="spellStart"/>
      <w:r>
        <w:rPr>
          <w:rFonts w:ascii="Times New Roman" w:hAnsi="Times New Roman"/>
          <w:sz w:val="20"/>
          <w:szCs w:val="20"/>
          <w:lang w:val="ru-RU"/>
        </w:rPr>
        <w:t>седмицата</w:t>
      </w:r>
      <w:proofErr w:type="spellEnd"/>
      <w:r>
        <w:rPr>
          <w:rFonts w:ascii="Times New Roman" w:hAnsi="Times New Roman"/>
          <w:sz w:val="20"/>
          <w:szCs w:val="20"/>
          <w:lang w:val="ru-RU"/>
        </w:rPr>
        <w:t xml:space="preserve"> </w:t>
      </w:r>
      <w:proofErr w:type="spellStart"/>
      <w:r>
        <w:rPr>
          <w:rFonts w:ascii="Times New Roman" w:hAnsi="Times New Roman"/>
          <w:sz w:val="20"/>
          <w:szCs w:val="20"/>
          <w:lang w:val="ru-RU"/>
        </w:rPr>
        <w:t>предлагаме</w:t>
      </w:r>
      <w:proofErr w:type="spellEnd"/>
      <w:r w:rsidR="00E36FAF" w:rsidRPr="00E36FAF">
        <w:rPr>
          <w:rFonts w:ascii="Times New Roman" w:hAnsi="Times New Roman"/>
          <w:sz w:val="20"/>
          <w:szCs w:val="20"/>
          <w:lang w:val="ru-RU"/>
        </w:rPr>
        <w:t xml:space="preserve"> </w:t>
      </w:r>
      <w:proofErr w:type="spellStart"/>
      <w:r w:rsidR="00E36FAF" w:rsidRPr="00E36FAF">
        <w:rPr>
          <w:rFonts w:ascii="Times New Roman" w:hAnsi="Times New Roman"/>
          <w:sz w:val="20"/>
          <w:szCs w:val="20"/>
          <w:lang w:val="ru-RU"/>
        </w:rPr>
        <w:t>тема</w:t>
      </w:r>
      <w:r>
        <w:rPr>
          <w:rFonts w:ascii="Times New Roman" w:hAnsi="Times New Roman"/>
          <w:sz w:val="20"/>
          <w:szCs w:val="20"/>
          <w:lang w:val="ru-RU"/>
        </w:rPr>
        <w:t>тична</w:t>
      </w:r>
      <w:proofErr w:type="spellEnd"/>
      <w:r w:rsidR="00E36FAF" w:rsidRPr="00E36FAF">
        <w:rPr>
          <w:rFonts w:ascii="Times New Roman" w:hAnsi="Times New Roman"/>
          <w:sz w:val="20"/>
          <w:szCs w:val="20"/>
          <w:lang w:val="ru-RU"/>
        </w:rPr>
        <w:t xml:space="preserve"> вечеря в </w:t>
      </w:r>
      <w:proofErr w:type="spellStart"/>
      <w:r w:rsidR="00E36FAF" w:rsidRPr="00E36FAF">
        <w:rPr>
          <w:rFonts w:ascii="Times New Roman" w:hAnsi="Times New Roman"/>
          <w:sz w:val="20"/>
          <w:szCs w:val="20"/>
          <w:lang w:val="ru-RU"/>
        </w:rPr>
        <w:t>основния</w:t>
      </w:r>
      <w:proofErr w:type="spellEnd"/>
      <w:r w:rsidR="00E36FAF" w:rsidRPr="00E36FAF">
        <w:rPr>
          <w:rFonts w:ascii="Times New Roman" w:hAnsi="Times New Roman"/>
          <w:sz w:val="20"/>
          <w:szCs w:val="20"/>
          <w:lang w:val="ru-RU"/>
        </w:rPr>
        <w:t xml:space="preserve"> </w:t>
      </w:r>
      <w:proofErr w:type="spellStart"/>
      <w:r w:rsidR="00E36FAF" w:rsidRPr="00E36FAF">
        <w:rPr>
          <w:rFonts w:ascii="Times New Roman" w:hAnsi="Times New Roman"/>
          <w:sz w:val="20"/>
          <w:szCs w:val="20"/>
          <w:lang w:val="ru-RU"/>
        </w:rPr>
        <w:t>ресторант</w:t>
      </w:r>
      <w:proofErr w:type="spellEnd"/>
      <w:r w:rsidR="00E36FAF" w:rsidRPr="00E36FAF">
        <w:rPr>
          <w:rFonts w:ascii="Times New Roman" w:hAnsi="Times New Roman"/>
          <w:sz w:val="20"/>
          <w:szCs w:val="20"/>
          <w:lang w:val="ru-RU"/>
        </w:rPr>
        <w:t xml:space="preserve"> </w:t>
      </w:r>
      <w:r>
        <w:rPr>
          <w:rFonts w:ascii="Times New Roman" w:hAnsi="Times New Roman"/>
          <w:sz w:val="20"/>
          <w:szCs w:val="20"/>
          <w:lang w:val="ru-RU"/>
        </w:rPr>
        <w:t>–</w:t>
      </w:r>
      <w:r w:rsidR="00E36FAF" w:rsidRPr="00E36FAF">
        <w:rPr>
          <w:rFonts w:ascii="Times New Roman" w:hAnsi="Times New Roman"/>
          <w:sz w:val="20"/>
          <w:szCs w:val="20"/>
          <w:lang w:val="ru-RU"/>
        </w:rPr>
        <w:t xml:space="preserve"> </w:t>
      </w:r>
      <w:proofErr w:type="spellStart"/>
      <w:r>
        <w:rPr>
          <w:rFonts w:ascii="Times New Roman" w:hAnsi="Times New Roman"/>
          <w:sz w:val="20"/>
          <w:szCs w:val="20"/>
          <w:lang w:val="ru-RU"/>
        </w:rPr>
        <w:t>Бълг</w:t>
      </w:r>
      <w:r w:rsidR="00573FE7">
        <w:rPr>
          <w:rFonts w:ascii="Times New Roman" w:hAnsi="Times New Roman"/>
          <w:sz w:val="20"/>
          <w:szCs w:val="20"/>
          <w:lang w:val="ru-RU"/>
        </w:rPr>
        <w:t>арска</w:t>
      </w:r>
      <w:proofErr w:type="spellEnd"/>
      <w:r w:rsidR="00573FE7">
        <w:rPr>
          <w:rFonts w:ascii="Times New Roman" w:hAnsi="Times New Roman"/>
          <w:sz w:val="20"/>
          <w:szCs w:val="20"/>
          <w:lang w:val="ru-RU"/>
        </w:rPr>
        <w:t>,</w:t>
      </w:r>
      <w:r w:rsidR="00E36FAF" w:rsidRPr="00E36FAF">
        <w:rPr>
          <w:rFonts w:ascii="Times New Roman" w:hAnsi="Times New Roman"/>
          <w:sz w:val="20"/>
          <w:szCs w:val="20"/>
          <w:lang w:val="ru-RU"/>
        </w:rPr>
        <w:t>.</w:t>
      </w:r>
    </w:p>
    <w:p w:rsidR="001F6F5D" w:rsidRPr="00E36FAF" w:rsidRDefault="001F6F5D" w:rsidP="00E36FAF">
      <w:pPr>
        <w:spacing w:after="0"/>
        <w:jc w:val="both"/>
        <w:rPr>
          <w:rFonts w:ascii="Times New Roman" w:hAnsi="Times New Roman"/>
          <w:sz w:val="20"/>
          <w:szCs w:val="20"/>
          <w:lang w:val="ru-RU"/>
        </w:rPr>
      </w:pPr>
    </w:p>
    <w:p w:rsidR="00E36FAF" w:rsidRPr="001F6F5D" w:rsidRDefault="00E36FAF" w:rsidP="00E36FAF">
      <w:pPr>
        <w:spacing w:after="0"/>
        <w:jc w:val="both"/>
        <w:rPr>
          <w:rFonts w:ascii="Times New Roman" w:hAnsi="Times New Roman"/>
          <w:b/>
          <w:sz w:val="20"/>
          <w:szCs w:val="20"/>
          <w:lang w:val="ru-RU"/>
        </w:rPr>
      </w:pPr>
      <w:r w:rsidRPr="001F6F5D">
        <w:rPr>
          <w:rFonts w:ascii="Times New Roman" w:hAnsi="Times New Roman"/>
          <w:b/>
          <w:sz w:val="20"/>
          <w:szCs w:val="20"/>
          <w:lang w:val="ru-RU"/>
        </w:rPr>
        <w:t>Напитки</w:t>
      </w:r>
    </w:p>
    <w:p w:rsidR="00E36FAF" w:rsidRPr="006675BE" w:rsidRDefault="00E36FAF" w:rsidP="00E36FAF">
      <w:pPr>
        <w:spacing w:after="0"/>
        <w:jc w:val="both"/>
        <w:rPr>
          <w:rFonts w:ascii="Times New Roman" w:hAnsi="Times New Roman"/>
          <w:sz w:val="20"/>
          <w:szCs w:val="20"/>
        </w:rPr>
      </w:pPr>
      <w:r w:rsidRPr="00E36FAF">
        <w:rPr>
          <w:rFonts w:ascii="Times New Roman" w:hAnsi="Times New Roman"/>
          <w:sz w:val="20"/>
          <w:szCs w:val="20"/>
          <w:lang w:val="ru-RU"/>
        </w:rPr>
        <w:t xml:space="preserve">• </w:t>
      </w:r>
      <w:proofErr w:type="spellStart"/>
      <w:r w:rsidRPr="00E36FAF">
        <w:rPr>
          <w:rFonts w:ascii="Times New Roman" w:hAnsi="Times New Roman"/>
          <w:sz w:val="20"/>
          <w:szCs w:val="20"/>
          <w:lang w:val="ru-RU"/>
        </w:rPr>
        <w:t>Минерална</w:t>
      </w:r>
      <w:proofErr w:type="spellEnd"/>
      <w:r w:rsidRPr="00E36FAF">
        <w:rPr>
          <w:rFonts w:ascii="Times New Roman" w:hAnsi="Times New Roman"/>
          <w:sz w:val="20"/>
          <w:szCs w:val="20"/>
          <w:lang w:val="ru-RU"/>
        </w:rPr>
        <w:t xml:space="preserve"> вода, сок, </w:t>
      </w:r>
      <w:proofErr w:type="spellStart"/>
      <w:r w:rsidRPr="00E36FAF">
        <w:rPr>
          <w:rFonts w:ascii="Times New Roman" w:hAnsi="Times New Roman"/>
          <w:sz w:val="20"/>
          <w:szCs w:val="20"/>
          <w:lang w:val="ru-RU"/>
        </w:rPr>
        <w:t>безалкохолни</w:t>
      </w:r>
      <w:proofErr w:type="spellEnd"/>
      <w:r w:rsidRPr="00E36FAF">
        <w:rPr>
          <w:rFonts w:ascii="Times New Roman" w:hAnsi="Times New Roman"/>
          <w:sz w:val="20"/>
          <w:szCs w:val="20"/>
          <w:lang w:val="ru-RU"/>
        </w:rPr>
        <w:t xml:space="preserve"> напитки, кафе, чай, </w:t>
      </w:r>
      <w:proofErr w:type="spellStart"/>
      <w:r w:rsidRPr="00E36FAF">
        <w:rPr>
          <w:rFonts w:ascii="Times New Roman" w:hAnsi="Times New Roman"/>
          <w:sz w:val="20"/>
          <w:szCs w:val="20"/>
          <w:lang w:val="ru-RU"/>
        </w:rPr>
        <w:t>алкохолни</w:t>
      </w:r>
      <w:proofErr w:type="spellEnd"/>
      <w:r w:rsidRPr="00E36FAF">
        <w:rPr>
          <w:rFonts w:ascii="Times New Roman" w:hAnsi="Times New Roman"/>
          <w:sz w:val="20"/>
          <w:szCs w:val="20"/>
          <w:lang w:val="ru-RU"/>
        </w:rPr>
        <w:t xml:space="preserve"> и </w:t>
      </w:r>
      <w:proofErr w:type="spellStart"/>
      <w:r w:rsidRPr="00E36FAF">
        <w:rPr>
          <w:rFonts w:ascii="Times New Roman" w:hAnsi="Times New Roman"/>
          <w:sz w:val="20"/>
          <w:szCs w:val="20"/>
          <w:lang w:val="ru-RU"/>
        </w:rPr>
        <w:t>безалкохолни</w:t>
      </w:r>
      <w:proofErr w:type="spellEnd"/>
      <w:r w:rsidRPr="00E36FAF">
        <w:rPr>
          <w:rFonts w:ascii="Times New Roman" w:hAnsi="Times New Roman"/>
          <w:sz w:val="20"/>
          <w:szCs w:val="20"/>
          <w:lang w:val="ru-RU"/>
        </w:rPr>
        <w:t xml:space="preserve"> коктейли, </w:t>
      </w:r>
      <w:proofErr w:type="spellStart"/>
      <w:r w:rsidRPr="00E36FAF">
        <w:rPr>
          <w:rFonts w:ascii="Times New Roman" w:hAnsi="Times New Roman"/>
          <w:sz w:val="20"/>
          <w:szCs w:val="20"/>
          <w:lang w:val="ru-RU"/>
        </w:rPr>
        <w:t>бира</w:t>
      </w:r>
      <w:proofErr w:type="spellEnd"/>
      <w:r w:rsidRPr="00E36FAF">
        <w:rPr>
          <w:rFonts w:ascii="Times New Roman" w:hAnsi="Times New Roman"/>
          <w:sz w:val="20"/>
          <w:szCs w:val="20"/>
          <w:lang w:val="ru-RU"/>
        </w:rPr>
        <w:t xml:space="preserve">, </w:t>
      </w:r>
      <w:proofErr w:type="spellStart"/>
      <w:r w:rsidRPr="00E36FAF">
        <w:rPr>
          <w:rFonts w:ascii="Times New Roman" w:hAnsi="Times New Roman"/>
          <w:sz w:val="20"/>
          <w:szCs w:val="20"/>
          <w:lang w:val="ru-RU"/>
        </w:rPr>
        <w:t>червено</w:t>
      </w:r>
      <w:proofErr w:type="spellEnd"/>
      <w:r w:rsidRPr="00E36FAF">
        <w:rPr>
          <w:rFonts w:ascii="Times New Roman" w:hAnsi="Times New Roman"/>
          <w:sz w:val="20"/>
          <w:szCs w:val="20"/>
          <w:lang w:val="ru-RU"/>
        </w:rPr>
        <w:t xml:space="preserve"> и </w:t>
      </w:r>
      <w:proofErr w:type="spellStart"/>
      <w:r w:rsidRPr="00E36FAF">
        <w:rPr>
          <w:rFonts w:ascii="Times New Roman" w:hAnsi="Times New Roman"/>
          <w:sz w:val="20"/>
          <w:szCs w:val="20"/>
          <w:lang w:val="ru-RU"/>
        </w:rPr>
        <w:t>бяло</w:t>
      </w:r>
      <w:proofErr w:type="spellEnd"/>
      <w:r w:rsidRPr="00E36FAF">
        <w:rPr>
          <w:rFonts w:ascii="Times New Roman" w:hAnsi="Times New Roman"/>
          <w:sz w:val="20"/>
          <w:szCs w:val="20"/>
          <w:lang w:val="ru-RU"/>
        </w:rPr>
        <w:t xml:space="preserve"> вино, </w:t>
      </w:r>
      <w:r w:rsidR="001F6F5D">
        <w:rPr>
          <w:rFonts w:ascii="Times New Roman" w:hAnsi="Times New Roman"/>
          <w:sz w:val="20"/>
          <w:szCs w:val="20"/>
        </w:rPr>
        <w:t>български</w:t>
      </w:r>
      <w:r w:rsidRPr="00E36FAF">
        <w:rPr>
          <w:rFonts w:ascii="Times New Roman" w:hAnsi="Times New Roman"/>
          <w:sz w:val="20"/>
          <w:szCs w:val="20"/>
          <w:lang w:val="ru-RU"/>
        </w:rPr>
        <w:t xml:space="preserve"> </w:t>
      </w:r>
      <w:proofErr w:type="spellStart"/>
      <w:r w:rsidRPr="00E36FAF">
        <w:rPr>
          <w:rFonts w:ascii="Times New Roman" w:hAnsi="Times New Roman"/>
          <w:sz w:val="20"/>
          <w:szCs w:val="20"/>
          <w:lang w:val="ru-RU"/>
        </w:rPr>
        <w:t>алкохолни</w:t>
      </w:r>
      <w:proofErr w:type="spellEnd"/>
      <w:r w:rsidRPr="00E36FAF">
        <w:rPr>
          <w:rFonts w:ascii="Times New Roman" w:hAnsi="Times New Roman"/>
          <w:sz w:val="20"/>
          <w:szCs w:val="20"/>
          <w:lang w:val="ru-RU"/>
        </w:rPr>
        <w:t xml:space="preserve"> напитки. </w:t>
      </w:r>
      <w:proofErr w:type="spellStart"/>
      <w:r w:rsidRPr="00E36FAF">
        <w:rPr>
          <w:rFonts w:ascii="Times New Roman" w:hAnsi="Times New Roman"/>
          <w:sz w:val="20"/>
          <w:szCs w:val="20"/>
          <w:lang w:val="ru-RU"/>
        </w:rPr>
        <w:t>Работн</w:t>
      </w:r>
      <w:r w:rsidR="006675BE">
        <w:rPr>
          <w:rFonts w:ascii="Times New Roman" w:hAnsi="Times New Roman"/>
          <w:sz w:val="20"/>
          <w:szCs w:val="20"/>
          <w:lang w:val="ru-RU"/>
        </w:rPr>
        <w:t>о</w:t>
      </w:r>
      <w:proofErr w:type="spellEnd"/>
      <w:r w:rsidR="006675BE">
        <w:rPr>
          <w:rFonts w:ascii="Times New Roman" w:hAnsi="Times New Roman"/>
          <w:sz w:val="20"/>
          <w:szCs w:val="20"/>
          <w:lang w:val="ru-RU"/>
        </w:rPr>
        <w:t xml:space="preserve"> </w:t>
      </w:r>
      <w:proofErr w:type="spellStart"/>
      <w:r w:rsidR="006675BE">
        <w:rPr>
          <w:rFonts w:ascii="Times New Roman" w:hAnsi="Times New Roman"/>
          <w:sz w:val="20"/>
          <w:szCs w:val="20"/>
          <w:lang w:val="ru-RU"/>
        </w:rPr>
        <w:t>време</w:t>
      </w:r>
      <w:proofErr w:type="spellEnd"/>
      <w:r w:rsidR="006675BE">
        <w:rPr>
          <w:rFonts w:ascii="Times New Roman" w:hAnsi="Times New Roman"/>
          <w:sz w:val="20"/>
          <w:szCs w:val="20"/>
          <w:lang w:val="ru-RU"/>
        </w:rPr>
        <w:t xml:space="preserve"> - бар на </w:t>
      </w:r>
      <w:proofErr w:type="spellStart"/>
      <w:r w:rsidR="006675BE">
        <w:rPr>
          <w:rFonts w:ascii="Times New Roman" w:hAnsi="Times New Roman"/>
          <w:sz w:val="20"/>
          <w:szCs w:val="20"/>
          <w:lang w:val="ru-RU"/>
        </w:rPr>
        <w:t>басейна</w:t>
      </w:r>
      <w:proofErr w:type="spellEnd"/>
      <w:r w:rsidR="006675BE">
        <w:rPr>
          <w:rFonts w:ascii="Times New Roman" w:hAnsi="Times New Roman"/>
          <w:sz w:val="20"/>
          <w:szCs w:val="20"/>
          <w:lang w:val="ru-RU"/>
        </w:rPr>
        <w:t xml:space="preserve"> 09:00 - 2</w:t>
      </w:r>
      <w:r w:rsidR="006675BE">
        <w:rPr>
          <w:rFonts w:ascii="Times New Roman" w:hAnsi="Times New Roman"/>
          <w:sz w:val="20"/>
          <w:szCs w:val="20"/>
          <w:lang w:val="en-US"/>
        </w:rPr>
        <w:t>1</w:t>
      </w:r>
      <w:r w:rsidRPr="00E36FAF">
        <w:rPr>
          <w:rFonts w:ascii="Times New Roman" w:hAnsi="Times New Roman"/>
          <w:sz w:val="20"/>
          <w:szCs w:val="20"/>
          <w:lang w:val="ru-RU"/>
        </w:rPr>
        <w:t>:00</w:t>
      </w:r>
      <w:r w:rsidR="006675BE">
        <w:rPr>
          <w:rFonts w:ascii="Times New Roman" w:hAnsi="Times New Roman"/>
          <w:sz w:val="20"/>
          <w:szCs w:val="20"/>
          <w:lang w:val="en-US"/>
        </w:rPr>
        <w:t>,</w:t>
      </w:r>
      <w:proofErr w:type="spellStart"/>
      <w:r w:rsidR="006675BE">
        <w:rPr>
          <w:rFonts w:ascii="Times New Roman" w:hAnsi="Times New Roman"/>
          <w:sz w:val="20"/>
          <w:szCs w:val="20"/>
        </w:rPr>
        <w:t>снек</w:t>
      </w:r>
      <w:proofErr w:type="spellEnd"/>
      <w:r w:rsidR="006675BE">
        <w:rPr>
          <w:rFonts w:ascii="Times New Roman" w:hAnsi="Times New Roman"/>
          <w:sz w:val="20"/>
          <w:szCs w:val="20"/>
        </w:rPr>
        <w:t xml:space="preserve"> бар-08,30-21,00</w:t>
      </w:r>
    </w:p>
    <w:p w:rsidR="00E36FAF" w:rsidRPr="00E36FAF" w:rsidRDefault="00E36FAF" w:rsidP="00E36FAF">
      <w:pPr>
        <w:spacing w:after="0"/>
        <w:jc w:val="both"/>
        <w:rPr>
          <w:rFonts w:ascii="Times New Roman" w:hAnsi="Times New Roman"/>
          <w:sz w:val="20"/>
          <w:szCs w:val="20"/>
          <w:lang w:val="ru-RU"/>
        </w:rPr>
      </w:pPr>
      <w:r w:rsidRPr="00E36FAF">
        <w:rPr>
          <w:rFonts w:ascii="Times New Roman" w:hAnsi="Times New Roman"/>
          <w:sz w:val="20"/>
          <w:szCs w:val="20"/>
          <w:lang w:val="ru-RU"/>
        </w:rPr>
        <w:t xml:space="preserve">• </w:t>
      </w:r>
      <w:proofErr w:type="spellStart"/>
      <w:r w:rsidRPr="00E36FAF">
        <w:rPr>
          <w:rFonts w:ascii="Times New Roman" w:hAnsi="Times New Roman"/>
          <w:sz w:val="20"/>
          <w:szCs w:val="20"/>
          <w:lang w:val="ru-RU"/>
        </w:rPr>
        <w:t>Минерална</w:t>
      </w:r>
      <w:proofErr w:type="spellEnd"/>
      <w:r w:rsidRPr="00E36FAF">
        <w:rPr>
          <w:rFonts w:ascii="Times New Roman" w:hAnsi="Times New Roman"/>
          <w:sz w:val="20"/>
          <w:szCs w:val="20"/>
          <w:lang w:val="ru-RU"/>
        </w:rPr>
        <w:t xml:space="preserve"> вода, сок, </w:t>
      </w:r>
      <w:proofErr w:type="spellStart"/>
      <w:r w:rsidRPr="00E36FAF">
        <w:rPr>
          <w:rFonts w:ascii="Times New Roman" w:hAnsi="Times New Roman"/>
          <w:sz w:val="20"/>
          <w:szCs w:val="20"/>
          <w:lang w:val="ru-RU"/>
        </w:rPr>
        <w:t>безалкохолни</w:t>
      </w:r>
      <w:proofErr w:type="spellEnd"/>
      <w:r w:rsidRPr="00E36FAF">
        <w:rPr>
          <w:rFonts w:ascii="Times New Roman" w:hAnsi="Times New Roman"/>
          <w:sz w:val="20"/>
          <w:szCs w:val="20"/>
          <w:lang w:val="ru-RU"/>
        </w:rPr>
        <w:t xml:space="preserve"> напитки, кафе, чай от 07:30 до 10:00 в </w:t>
      </w:r>
      <w:proofErr w:type="spellStart"/>
      <w:r w:rsidRPr="00E36FAF">
        <w:rPr>
          <w:rFonts w:ascii="Times New Roman" w:hAnsi="Times New Roman"/>
          <w:sz w:val="20"/>
          <w:szCs w:val="20"/>
          <w:lang w:val="ru-RU"/>
        </w:rPr>
        <w:t>основния</w:t>
      </w:r>
      <w:proofErr w:type="spellEnd"/>
      <w:r w:rsidRPr="00E36FAF">
        <w:rPr>
          <w:rFonts w:ascii="Times New Roman" w:hAnsi="Times New Roman"/>
          <w:sz w:val="20"/>
          <w:szCs w:val="20"/>
          <w:lang w:val="ru-RU"/>
        </w:rPr>
        <w:t xml:space="preserve"> </w:t>
      </w:r>
      <w:proofErr w:type="spellStart"/>
      <w:r w:rsidRPr="00E36FAF">
        <w:rPr>
          <w:rFonts w:ascii="Times New Roman" w:hAnsi="Times New Roman"/>
          <w:sz w:val="20"/>
          <w:szCs w:val="20"/>
          <w:lang w:val="ru-RU"/>
        </w:rPr>
        <w:t>ресторант</w:t>
      </w:r>
      <w:proofErr w:type="spellEnd"/>
      <w:r w:rsidRPr="00E36FAF">
        <w:rPr>
          <w:rFonts w:ascii="Times New Roman" w:hAnsi="Times New Roman"/>
          <w:sz w:val="20"/>
          <w:szCs w:val="20"/>
          <w:lang w:val="ru-RU"/>
        </w:rPr>
        <w:t xml:space="preserve"> на </w:t>
      </w:r>
      <w:proofErr w:type="spellStart"/>
      <w:r w:rsidRPr="00E36FAF">
        <w:rPr>
          <w:rFonts w:ascii="Times New Roman" w:hAnsi="Times New Roman"/>
          <w:sz w:val="20"/>
          <w:szCs w:val="20"/>
          <w:lang w:val="ru-RU"/>
        </w:rPr>
        <w:t>открита</w:t>
      </w:r>
      <w:proofErr w:type="spellEnd"/>
      <w:r w:rsidRPr="00E36FAF">
        <w:rPr>
          <w:rFonts w:ascii="Times New Roman" w:hAnsi="Times New Roman"/>
          <w:sz w:val="20"/>
          <w:szCs w:val="20"/>
          <w:lang w:val="ru-RU"/>
        </w:rPr>
        <w:t xml:space="preserve"> </w:t>
      </w:r>
      <w:proofErr w:type="spellStart"/>
      <w:r w:rsidRPr="00E36FAF">
        <w:rPr>
          <w:rFonts w:ascii="Times New Roman" w:hAnsi="Times New Roman"/>
          <w:sz w:val="20"/>
          <w:szCs w:val="20"/>
          <w:lang w:val="ru-RU"/>
        </w:rPr>
        <w:t>тераса</w:t>
      </w:r>
      <w:proofErr w:type="spellEnd"/>
    </w:p>
    <w:p w:rsidR="00E36FAF" w:rsidRPr="00E36FAF" w:rsidRDefault="00E36FAF" w:rsidP="00E36FAF">
      <w:pPr>
        <w:spacing w:after="0"/>
        <w:jc w:val="both"/>
        <w:rPr>
          <w:rFonts w:ascii="Times New Roman" w:hAnsi="Times New Roman"/>
          <w:sz w:val="20"/>
          <w:szCs w:val="20"/>
          <w:lang w:val="ru-RU"/>
        </w:rPr>
      </w:pPr>
      <w:r w:rsidRPr="00E36FAF">
        <w:rPr>
          <w:rFonts w:ascii="Times New Roman" w:hAnsi="Times New Roman"/>
          <w:sz w:val="20"/>
          <w:szCs w:val="20"/>
          <w:lang w:val="ru-RU"/>
        </w:rPr>
        <w:t xml:space="preserve">• </w:t>
      </w:r>
      <w:proofErr w:type="spellStart"/>
      <w:r w:rsidRPr="00E36FAF">
        <w:rPr>
          <w:rFonts w:ascii="Times New Roman" w:hAnsi="Times New Roman"/>
          <w:sz w:val="20"/>
          <w:szCs w:val="20"/>
          <w:lang w:val="ru-RU"/>
        </w:rPr>
        <w:t>Минерална</w:t>
      </w:r>
      <w:proofErr w:type="spellEnd"/>
      <w:r w:rsidRPr="00E36FAF">
        <w:rPr>
          <w:rFonts w:ascii="Times New Roman" w:hAnsi="Times New Roman"/>
          <w:sz w:val="20"/>
          <w:szCs w:val="20"/>
          <w:lang w:val="ru-RU"/>
        </w:rPr>
        <w:t xml:space="preserve"> вода, сок, </w:t>
      </w:r>
      <w:proofErr w:type="spellStart"/>
      <w:r w:rsidRPr="00E36FAF">
        <w:rPr>
          <w:rFonts w:ascii="Times New Roman" w:hAnsi="Times New Roman"/>
          <w:sz w:val="20"/>
          <w:szCs w:val="20"/>
          <w:lang w:val="ru-RU"/>
        </w:rPr>
        <w:t>безалкохолни</w:t>
      </w:r>
      <w:proofErr w:type="spellEnd"/>
      <w:r w:rsidRPr="00E36FAF">
        <w:rPr>
          <w:rFonts w:ascii="Times New Roman" w:hAnsi="Times New Roman"/>
          <w:sz w:val="20"/>
          <w:szCs w:val="20"/>
          <w:lang w:val="ru-RU"/>
        </w:rPr>
        <w:t xml:space="preserve"> напитки, </w:t>
      </w:r>
      <w:proofErr w:type="spellStart"/>
      <w:r w:rsidRPr="00E36FAF">
        <w:rPr>
          <w:rFonts w:ascii="Times New Roman" w:hAnsi="Times New Roman"/>
          <w:sz w:val="20"/>
          <w:szCs w:val="20"/>
          <w:lang w:val="ru-RU"/>
        </w:rPr>
        <w:t>бира</w:t>
      </w:r>
      <w:proofErr w:type="spellEnd"/>
      <w:r w:rsidRPr="00E36FAF">
        <w:rPr>
          <w:rFonts w:ascii="Times New Roman" w:hAnsi="Times New Roman"/>
          <w:sz w:val="20"/>
          <w:szCs w:val="20"/>
          <w:lang w:val="ru-RU"/>
        </w:rPr>
        <w:t xml:space="preserve">, </w:t>
      </w:r>
      <w:proofErr w:type="spellStart"/>
      <w:r w:rsidRPr="00E36FAF">
        <w:rPr>
          <w:rFonts w:ascii="Times New Roman" w:hAnsi="Times New Roman"/>
          <w:sz w:val="20"/>
          <w:szCs w:val="20"/>
          <w:lang w:val="ru-RU"/>
        </w:rPr>
        <w:t>бяло</w:t>
      </w:r>
      <w:proofErr w:type="spellEnd"/>
      <w:r w:rsidRPr="00E36FAF">
        <w:rPr>
          <w:rFonts w:ascii="Times New Roman" w:hAnsi="Times New Roman"/>
          <w:sz w:val="20"/>
          <w:szCs w:val="20"/>
          <w:lang w:val="ru-RU"/>
        </w:rPr>
        <w:t xml:space="preserve"> и </w:t>
      </w:r>
      <w:proofErr w:type="spellStart"/>
      <w:r w:rsidRPr="00E36FAF">
        <w:rPr>
          <w:rFonts w:ascii="Times New Roman" w:hAnsi="Times New Roman"/>
          <w:sz w:val="20"/>
          <w:szCs w:val="20"/>
          <w:lang w:val="ru-RU"/>
        </w:rPr>
        <w:t>червено</w:t>
      </w:r>
      <w:proofErr w:type="spellEnd"/>
      <w:r w:rsidRPr="00E36FAF">
        <w:rPr>
          <w:rFonts w:ascii="Times New Roman" w:hAnsi="Times New Roman"/>
          <w:sz w:val="20"/>
          <w:szCs w:val="20"/>
          <w:lang w:val="ru-RU"/>
        </w:rPr>
        <w:t xml:space="preserve"> вино, </w:t>
      </w:r>
      <w:proofErr w:type="spellStart"/>
      <w:r w:rsidRPr="00E36FAF">
        <w:rPr>
          <w:rFonts w:ascii="Times New Roman" w:hAnsi="Times New Roman"/>
          <w:sz w:val="20"/>
          <w:szCs w:val="20"/>
          <w:lang w:val="ru-RU"/>
        </w:rPr>
        <w:t>местни</w:t>
      </w:r>
      <w:proofErr w:type="spellEnd"/>
      <w:r w:rsidRPr="00E36FAF">
        <w:rPr>
          <w:rFonts w:ascii="Times New Roman" w:hAnsi="Times New Roman"/>
          <w:sz w:val="20"/>
          <w:szCs w:val="20"/>
          <w:lang w:val="ru-RU"/>
        </w:rPr>
        <w:t xml:space="preserve"> </w:t>
      </w:r>
      <w:proofErr w:type="spellStart"/>
      <w:r w:rsidRPr="00E36FAF">
        <w:rPr>
          <w:rFonts w:ascii="Times New Roman" w:hAnsi="Times New Roman"/>
          <w:sz w:val="20"/>
          <w:szCs w:val="20"/>
          <w:lang w:val="ru-RU"/>
        </w:rPr>
        <w:t>алкохолни</w:t>
      </w:r>
      <w:proofErr w:type="spellEnd"/>
      <w:r w:rsidRPr="00E36FAF">
        <w:rPr>
          <w:rFonts w:ascii="Times New Roman" w:hAnsi="Times New Roman"/>
          <w:sz w:val="20"/>
          <w:szCs w:val="20"/>
          <w:lang w:val="ru-RU"/>
        </w:rPr>
        <w:t xml:space="preserve"> напитки от 12:30 до 14:30 часа и от 18:30 до 21:00 часа в </w:t>
      </w:r>
      <w:proofErr w:type="spellStart"/>
      <w:r w:rsidRPr="00E36FAF">
        <w:rPr>
          <w:rFonts w:ascii="Times New Roman" w:hAnsi="Times New Roman"/>
          <w:sz w:val="20"/>
          <w:szCs w:val="20"/>
          <w:lang w:val="ru-RU"/>
        </w:rPr>
        <w:t>основния</w:t>
      </w:r>
      <w:proofErr w:type="spellEnd"/>
      <w:r w:rsidRPr="00E36FAF">
        <w:rPr>
          <w:rFonts w:ascii="Times New Roman" w:hAnsi="Times New Roman"/>
          <w:sz w:val="20"/>
          <w:szCs w:val="20"/>
          <w:lang w:val="ru-RU"/>
        </w:rPr>
        <w:t xml:space="preserve"> </w:t>
      </w:r>
      <w:proofErr w:type="spellStart"/>
      <w:r w:rsidRPr="00E36FAF">
        <w:rPr>
          <w:rFonts w:ascii="Times New Roman" w:hAnsi="Times New Roman"/>
          <w:sz w:val="20"/>
          <w:szCs w:val="20"/>
          <w:lang w:val="ru-RU"/>
        </w:rPr>
        <w:t>ресторант</w:t>
      </w:r>
      <w:proofErr w:type="spellEnd"/>
    </w:p>
    <w:p w:rsidR="001F6F5D" w:rsidRDefault="001F6F5D" w:rsidP="00E36FAF">
      <w:pPr>
        <w:spacing w:after="0"/>
        <w:jc w:val="both"/>
        <w:rPr>
          <w:rFonts w:ascii="Times New Roman" w:hAnsi="Times New Roman"/>
          <w:b/>
          <w:sz w:val="20"/>
          <w:szCs w:val="20"/>
        </w:rPr>
      </w:pPr>
    </w:p>
    <w:p w:rsidR="00E36FAF" w:rsidRPr="001F6F5D" w:rsidRDefault="001F6F5D" w:rsidP="00E36FAF">
      <w:pPr>
        <w:spacing w:after="0"/>
        <w:jc w:val="both"/>
        <w:rPr>
          <w:rFonts w:ascii="Times New Roman" w:hAnsi="Times New Roman"/>
          <w:b/>
          <w:sz w:val="20"/>
          <w:szCs w:val="20"/>
        </w:rPr>
      </w:pPr>
      <w:proofErr w:type="spellStart"/>
      <w:r w:rsidRPr="001F6F5D">
        <w:rPr>
          <w:rFonts w:ascii="Times New Roman" w:hAnsi="Times New Roman"/>
          <w:b/>
          <w:sz w:val="20"/>
          <w:szCs w:val="20"/>
        </w:rPr>
        <w:t>Плажуване</w:t>
      </w:r>
      <w:proofErr w:type="spellEnd"/>
    </w:p>
    <w:p w:rsidR="00E36FAF" w:rsidRPr="001F6F5D" w:rsidRDefault="00E36FAF" w:rsidP="00E36FAF">
      <w:pPr>
        <w:spacing w:after="0"/>
        <w:jc w:val="both"/>
        <w:rPr>
          <w:rFonts w:ascii="Times New Roman" w:hAnsi="Times New Roman"/>
          <w:sz w:val="20"/>
          <w:szCs w:val="20"/>
          <w:lang w:val="ru-RU"/>
        </w:rPr>
      </w:pPr>
      <w:r w:rsidRPr="00E36FAF">
        <w:rPr>
          <w:rFonts w:ascii="Times New Roman" w:hAnsi="Times New Roman"/>
          <w:sz w:val="20"/>
          <w:szCs w:val="20"/>
          <w:lang w:val="ru-RU"/>
        </w:rPr>
        <w:t xml:space="preserve">• </w:t>
      </w:r>
      <w:r w:rsidR="001F6F5D">
        <w:rPr>
          <w:rFonts w:ascii="Times New Roman" w:hAnsi="Times New Roman"/>
          <w:sz w:val="20"/>
          <w:szCs w:val="20"/>
          <w:lang w:val="ru-RU"/>
        </w:rPr>
        <w:t xml:space="preserve">Гостите </w:t>
      </w:r>
      <w:proofErr w:type="gramStart"/>
      <w:r w:rsidR="001F6F5D">
        <w:rPr>
          <w:rFonts w:ascii="Times New Roman" w:hAnsi="Times New Roman"/>
          <w:sz w:val="20"/>
          <w:szCs w:val="20"/>
          <w:lang w:val="ru-RU"/>
        </w:rPr>
        <w:t>на хотела</w:t>
      </w:r>
      <w:proofErr w:type="gramEnd"/>
      <w:r w:rsidR="001F6F5D">
        <w:rPr>
          <w:rFonts w:ascii="Times New Roman" w:hAnsi="Times New Roman"/>
          <w:sz w:val="20"/>
          <w:szCs w:val="20"/>
          <w:lang w:val="ru-RU"/>
        </w:rPr>
        <w:t xml:space="preserve"> </w:t>
      </w:r>
      <w:proofErr w:type="spellStart"/>
      <w:r w:rsidR="001F6F5D">
        <w:rPr>
          <w:rFonts w:ascii="Times New Roman" w:hAnsi="Times New Roman"/>
          <w:sz w:val="20"/>
          <w:szCs w:val="20"/>
          <w:lang w:val="ru-RU"/>
        </w:rPr>
        <w:t>могат</w:t>
      </w:r>
      <w:proofErr w:type="spellEnd"/>
      <w:r w:rsidR="001F6F5D">
        <w:rPr>
          <w:rFonts w:ascii="Times New Roman" w:hAnsi="Times New Roman"/>
          <w:sz w:val="20"/>
          <w:szCs w:val="20"/>
          <w:lang w:val="ru-RU"/>
        </w:rPr>
        <w:t xml:space="preserve"> да </w:t>
      </w:r>
      <w:proofErr w:type="spellStart"/>
      <w:r w:rsidR="001F6F5D">
        <w:rPr>
          <w:rFonts w:ascii="Times New Roman" w:hAnsi="Times New Roman"/>
          <w:sz w:val="20"/>
          <w:szCs w:val="20"/>
          <w:lang w:val="ru-RU"/>
        </w:rPr>
        <w:t>вземат</w:t>
      </w:r>
      <w:proofErr w:type="spellEnd"/>
      <w:r w:rsidR="001F6F5D">
        <w:rPr>
          <w:rFonts w:ascii="Times New Roman" w:hAnsi="Times New Roman"/>
          <w:sz w:val="20"/>
          <w:szCs w:val="20"/>
          <w:lang w:val="ru-RU"/>
        </w:rPr>
        <w:t xml:space="preserve"> </w:t>
      </w:r>
      <w:proofErr w:type="spellStart"/>
      <w:r w:rsidR="001F6F5D">
        <w:rPr>
          <w:rFonts w:ascii="Times New Roman" w:hAnsi="Times New Roman"/>
          <w:sz w:val="20"/>
          <w:szCs w:val="20"/>
          <w:lang w:val="ru-RU"/>
        </w:rPr>
        <w:t>плажни</w:t>
      </w:r>
      <w:proofErr w:type="spellEnd"/>
      <w:r w:rsidR="001F6F5D">
        <w:rPr>
          <w:rFonts w:ascii="Times New Roman" w:hAnsi="Times New Roman"/>
          <w:sz w:val="20"/>
          <w:szCs w:val="20"/>
          <w:lang w:val="ru-RU"/>
        </w:rPr>
        <w:t xml:space="preserve"> </w:t>
      </w:r>
      <w:proofErr w:type="spellStart"/>
      <w:r w:rsidR="001F6F5D">
        <w:rPr>
          <w:rFonts w:ascii="Times New Roman" w:hAnsi="Times New Roman"/>
          <w:sz w:val="20"/>
          <w:szCs w:val="20"/>
          <w:lang w:val="ru-RU"/>
        </w:rPr>
        <w:t>хавлии</w:t>
      </w:r>
      <w:proofErr w:type="spellEnd"/>
      <w:r w:rsidR="001F6F5D">
        <w:rPr>
          <w:rFonts w:ascii="Times New Roman" w:hAnsi="Times New Roman"/>
          <w:sz w:val="20"/>
          <w:szCs w:val="20"/>
          <w:lang w:val="ru-RU"/>
        </w:rPr>
        <w:t xml:space="preserve"> от </w:t>
      </w:r>
      <w:proofErr w:type="spellStart"/>
      <w:r w:rsidR="001F6F5D">
        <w:rPr>
          <w:rFonts w:ascii="Times New Roman" w:hAnsi="Times New Roman"/>
          <w:sz w:val="20"/>
          <w:szCs w:val="20"/>
          <w:lang w:val="ru-RU"/>
        </w:rPr>
        <w:t>рецепцията</w:t>
      </w:r>
      <w:proofErr w:type="spellEnd"/>
      <w:r w:rsidR="001F6F5D">
        <w:rPr>
          <w:rFonts w:ascii="Times New Roman" w:hAnsi="Times New Roman"/>
          <w:sz w:val="20"/>
          <w:szCs w:val="20"/>
          <w:lang w:val="ru-RU"/>
        </w:rPr>
        <w:t xml:space="preserve">. </w:t>
      </w:r>
      <w:proofErr w:type="spellStart"/>
      <w:r w:rsidR="001F6F5D">
        <w:rPr>
          <w:rFonts w:ascii="Times New Roman" w:hAnsi="Times New Roman"/>
          <w:sz w:val="20"/>
          <w:szCs w:val="20"/>
          <w:lang w:val="ru-RU"/>
        </w:rPr>
        <w:t>срещу</w:t>
      </w:r>
      <w:proofErr w:type="spellEnd"/>
      <w:r w:rsidR="001F6F5D">
        <w:rPr>
          <w:rFonts w:ascii="Times New Roman" w:hAnsi="Times New Roman"/>
          <w:sz w:val="20"/>
          <w:szCs w:val="20"/>
          <w:lang w:val="ru-RU"/>
        </w:rPr>
        <w:t xml:space="preserve"> д</w:t>
      </w:r>
      <w:r w:rsidRPr="001F6F5D">
        <w:rPr>
          <w:rFonts w:ascii="Times New Roman" w:hAnsi="Times New Roman"/>
          <w:sz w:val="20"/>
          <w:szCs w:val="20"/>
          <w:lang w:val="ru-RU"/>
        </w:rPr>
        <w:t xml:space="preserve">епозит 10 евро (20 </w:t>
      </w:r>
      <w:proofErr w:type="spellStart"/>
      <w:r w:rsidRPr="001F6F5D">
        <w:rPr>
          <w:rFonts w:ascii="Times New Roman" w:hAnsi="Times New Roman"/>
          <w:sz w:val="20"/>
          <w:szCs w:val="20"/>
          <w:lang w:val="ru-RU"/>
        </w:rPr>
        <w:t>лв</w:t>
      </w:r>
      <w:proofErr w:type="spellEnd"/>
      <w:r w:rsidRPr="001F6F5D">
        <w:rPr>
          <w:rFonts w:ascii="Times New Roman" w:hAnsi="Times New Roman"/>
          <w:sz w:val="20"/>
          <w:szCs w:val="20"/>
          <w:lang w:val="ru-RU"/>
        </w:rPr>
        <w:t>).</w:t>
      </w:r>
    </w:p>
    <w:p w:rsidR="00E36FAF" w:rsidRPr="001F6F5D" w:rsidRDefault="00E36FAF" w:rsidP="00E36FAF">
      <w:pPr>
        <w:spacing w:after="0"/>
        <w:jc w:val="both"/>
        <w:rPr>
          <w:rFonts w:ascii="Times New Roman" w:hAnsi="Times New Roman"/>
          <w:sz w:val="20"/>
          <w:szCs w:val="20"/>
          <w:lang w:val="ru-RU"/>
        </w:rPr>
      </w:pPr>
    </w:p>
    <w:p w:rsidR="00E36FAF" w:rsidRPr="001F6F5D" w:rsidRDefault="00E36FAF" w:rsidP="001F6F5D">
      <w:pPr>
        <w:spacing w:after="0"/>
        <w:jc w:val="center"/>
        <w:rPr>
          <w:rFonts w:ascii="Times New Roman" w:hAnsi="Times New Roman"/>
          <w:sz w:val="20"/>
          <w:szCs w:val="20"/>
          <w:lang w:val="ru-RU"/>
        </w:rPr>
      </w:pPr>
    </w:p>
    <w:p w:rsidR="00C30B81" w:rsidRPr="00E36FAF" w:rsidRDefault="00E36FAF" w:rsidP="001F6F5D">
      <w:pPr>
        <w:spacing w:after="0"/>
        <w:jc w:val="center"/>
        <w:rPr>
          <w:rFonts w:ascii="Times New Roman" w:hAnsi="Times New Roman"/>
          <w:sz w:val="20"/>
          <w:szCs w:val="20"/>
          <w:lang w:val="ru-RU"/>
        </w:rPr>
      </w:pPr>
      <w:proofErr w:type="gramStart"/>
      <w:r w:rsidRPr="00E36FAF">
        <w:rPr>
          <w:rFonts w:ascii="Times New Roman" w:hAnsi="Times New Roman"/>
          <w:sz w:val="20"/>
          <w:szCs w:val="20"/>
          <w:lang w:val="ru-RU"/>
        </w:rPr>
        <w:t xml:space="preserve">Желаем </w:t>
      </w:r>
      <w:proofErr w:type="spellStart"/>
      <w:r w:rsidRPr="00E36FAF">
        <w:rPr>
          <w:rFonts w:ascii="Times New Roman" w:hAnsi="Times New Roman"/>
          <w:sz w:val="20"/>
          <w:szCs w:val="20"/>
          <w:lang w:val="ru-RU"/>
        </w:rPr>
        <w:t>ви</w:t>
      </w:r>
      <w:proofErr w:type="spellEnd"/>
      <w:r w:rsidRPr="00E36FAF">
        <w:rPr>
          <w:rFonts w:ascii="Times New Roman" w:hAnsi="Times New Roman"/>
          <w:sz w:val="20"/>
          <w:szCs w:val="20"/>
          <w:lang w:val="ru-RU"/>
        </w:rPr>
        <w:t xml:space="preserve"> приятен</w:t>
      </w:r>
      <w:proofErr w:type="gramEnd"/>
      <w:r w:rsidRPr="00E36FAF">
        <w:rPr>
          <w:rFonts w:ascii="Times New Roman" w:hAnsi="Times New Roman"/>
          <w:sz w:val="20"/>
          <w:szCs w:val="20"/>
          <w:lang w:val="ru-RU"/>
        </w:rPr>
        <w:t xml:space="preserve"> </w:t>
      </w:r>
      <w:proofErr w:type="spellStart"/>
      <w:r w:rsidRPr="00E36FAF">
        <w:rPr>
          <w:rFonts w:ascii="Times New Roman" w:hAnsi="Times New Roman"/>
          <w:sz w:val="20"/>
          <w:szCs w:val="20"/>
          <w:lang w:val="ru-RU"/>
        </w:rPr>
        <w:t>престой</w:t>
      </w:r>
      <w:proofErr w:type="spellEnd"/>
      <w:r w:rsidRPr="00E36FAF">
        <w:rPr>
          <w:rFonts w:ascii="Times New Roman" w:hAnsi="Times New Roman"/>
          <w:sz w:val="20"/>
          <w:szCs w:val="20"/>
          <w:lang w:val="ru-RU"/>
        </w:rPr>
        <w:t xml:space="preserve"> в </w:t>
      </w:r>
      <w:proofErr w:type="spellStart"/>
      <w:r w:rsidRPr="00E36FAF">
        <w:rPr>
          <w:rFonts w:ascii="Times New Roman" w:hAnsi="Times New Roman"/>
          <w:sz w:val="20"/>
          <w:szCs w:val="20"/>
          <w:lang w:val="ru-RU"/>
        </w:rPr>
        <w:t>нашия</w:t>
      </w:r>
      <w:proofErr w:type="spellEnd"/>
      <w:r w:rsidRPr="00E36FAF">
        <w:rPr>
          <w:rFonts w:ascii="Times New Roman" w:hAnsi="Times New Roman"/>
          <w:sz w:val="20"/>
          <w:szCs w:val="20"/>
          <w:lang w:val="ru-RU"/>
        </w:rPr>
        <w:t xml:space="preserve"> хотел!</w:t>
      </w:r>
    </w:p>
    <w:p w:rsidR="00C30B81" w:rsidRPr="00E36FAF" w:rsidRDefault="00C30B81" w:rsidP="00C30B81">
      <w:pPr>
        <w:spacing w:after="0"/>
        <w:jc w:val="both"/>
        <w:rPr>
          <w:rFonts w:ascii="Times New Roman" w:hAnsi="Times New Roman"/>
          <w:sz w:val="20"/>
          <w:szCs w:val="20"/>
          <w:lang w:val="ru-RU"/>
        </w:rPr>
      </w:pPr>
    </w:p>
    <w:p w:rsidR="00C30B81" w:rsidRPr="00E36FAF" w:rsidRDefault="00C30B81" w:rsidP="00C30B81">
      <w:pPr>
        <w:spacing w:after="0"/>
        <w:jc w:val="both"/>
        <w:rPr>
          <w:rFonts w:ascii="Times New Roman" w:hAnsi="Times New Roman"/>
          <w:sz w:val="20"/>
          <w:szCs w:val="20"/>
          <w:lang w:val="ru-RU"/>
        </w:rPr>
      </w:pPr>
    </w:p>
    <w:sectPr w:rsidR="00C30B81" w:rsidRPr="00E36FAF" w:rsidSect="00BB063F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 w:code="9"/>
      <w:pgMar w:top="851" w:right="851" w:bottom="851" w:left="851" w:header="284" w:footer="284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34342" w:rsidRDefault="00E34342" w:rsidP="00BB790A">
      <w:pPr>
        <w:spacing w:after="0" w:line="240" w:lineRule="auto"/>
      </w:pPr>
      <w:r>
        <w:separator/>
      </w:r>
    </w:p>
  </w:endnote>
  <w:endnote w:type="continuationSeparator" w:id="0">
    <w:p w:rsidR="00E34342" w:rsidRDefault="00E34342" w:rsidP="00BB790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201E9" w:rsidRDefault="00E34342">
    <w:pPr>
      <w:pStyle w:val="a6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201E9" w:rsidRDefault="00E34342">
    <w:pPr>
      <w:pStyle w:val="a6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201E9" w:rsidRDefault="00E34342">
    <w:pPr>
      <w:pStyle w:val="a6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34342" w:rsidRDefault="00E34342" w:rsidP="00BB790A">
      <w:pPr>
        <w:spacing w:after="0" w:line="240" w:lineRule="auto"/>
      </w:pPr>
      <w:r>
        <w:separator/>
      </w:r>
    </w:p>
  </w:footnote>
  <w:footnote w:type="continuationSeparator" w:id="0">
    <w:p w:rsidR="00E34342" w:rsidRDefault="00E34342" w:rsidP="00BB790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201E9" w:rsidRDefault="00385234">
    <w:pPr>
      <w:pStyle w:val="a4"/>
    </w:pPr>
    <w:r>
      <w:rPr>
        <w:noProof/>
        <w:lang w:eastAsia="bg-BG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31641356" o:spid="_x0000_s1026" type="#_x0000_t75" style="position:absolute;margin-left:0;margin-top:0;width:417.6pt;height:755.15pt;z-index:-251655168;mso-position-horizontal:center;mso-position-horizontal-relative:margin;mso-position-vertical:center;mso-position-vertical-relative:margin" o:allowincell="f">
          <v:imagedata r:id="rId1" o:title="Moolightlogo2"/>
          <w10:wrap anchorx="margin" anchory="margin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201E9" w:rsidRDefault="00385234">
    <w:pPr>
      <w:pStyle w:val="a4"/>
    </w:pPr>
    <w:r>
      <w:rPr>
        <w:noProof/>
        <w:lang w:eastAsia="bg-BG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31641357" o:spid="_x0000_s1027" type="#_x0000_t75" style="position:absolute;margin-left:0;margin-top:0;width:417.6pt;height:755.15pt;z-index:-251654144;mso-position-horizontal:center;mso-position-horizontal-relative:margin;mso-position-vertical:center;mso-position-vertical-relative:margin" o:allowincell="f">
          <v:imagedata r:id="rId1" o:title="Moolightlogo2"/>
          <w10:wrap anchorx="margin" anchory="margin"/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201E9" w:rsidRDefault="00385234">
    <w:pPr>
      <w:pStyle w:val="a4"/>
    </w:pPr>
    <w:r>
      <w:rPr>
        <w:noProof/>
        <w:lang w:eastAsia="bg-BG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31641355" o:spid="_x0000_s1025" type="#_x0000_t75" style="position:absolute;margin-left:0;margin-top:0;width:417.6pt;height:755.15pt;z-index:-251656192;mso-position-horizontal:center;mso-position-horizontal-relative:margin;mso-position-vertical:center;mso-position-vertical-relative:margin" o:allowincell="f">
          <v:imagedata r:id="rId1" o:title="Moolightlogo2"/>
          <w10:wrap anchorx="margin" anchory="margin"/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singleLevel"/>
    <w:tmpl w:val="00000001"/>
    <w:name w:val="WW8Num1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/>
      </w:rPr>
    </w:lvl>
  </w:abstractNum>
  <w:abstractNum w:abstractNumId="1">
    <w:nsid w:val="00000002"/>
    <w:multiLevelType w:val="singleLevel"/>
    <w:tmpl w:val="00000002"/>
    <w:name w:val="WW8Num2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/>
      </w:rPr>
    </w:lvl>
  </w:abstractNum>
  <w:abstractNum w:abstractNumId="2">
    <w:nsid w:val="00000003"/>
    <w:multiLevelType w:val="singleLevel"/>
    <w:tmpl w:val="00000003"/>
    <w:name w:val="WW8Num3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/>
      </w:rPr>
    </w:lvl>
  </w:abstractNum>
  <w:abstractNum w:abstractNumId="3">
    <w:nsid w:val="17C80D71"/>
    <w:multiLevelType w:val="hybridMultilevel"/>
    <w:tmpl w:val="93721DD0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29B24E1E"/>
    <w:multiLevelType w:val="hybridMultilevel"/>
    <w:tmpl w:val="3E3C06FA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415E0376"/>
    <w:multiLevelType w:val="hybridMultilevel"/>
    <w:tmpl w:val="F88CDD78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6B200609"/>
    <w:multiLevelType w:val="hybridMultilevel"/>
    <w:tmpl w:val="688AF9EE"/>
    <w:lvl w:ilvl="0" w:tplc="04020001">
      <w:start w:val="1"/>
      <w:numFmt w:val="bullet"/>
      <w:lvlText w:val=""/>
      <w:lvlJc w:val="left"/>
      <w:pPr>
        <w:ind w:left="644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3"/>
  </w:num>
  <w:num w:numId="3">
    <w:abstractNumId w:val="4"/>
  </w:num>
  <w:num w:numId="4">
    <w:abstractNumId w:val="5"/>
  </w:num>
  <w:num w:numId="5">
    <w:abstractNumId w:val="0"/>
  </w:num>
  <w:num w:numId="6">
    <w:abstractNumId w:val="1"/>
  </w:num>
  <w:num w:numId="7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hdrShapeDefaults>
    <o:shapedefaults v:ext="edit" spidmax="276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useFELayout/>
  </w:compat>
  <w:rsids>
    <w:rsidRoot w:val="00C30B81"/>
    <w:rsid w:val="00086960"/>
    <w:rsid w:val="0019528E"/>
    <w:rsid w:val="001A4EC1"/>
    <w:rsid w:val="001C1EC7"/>
    <w:rsid w:val="001F6F5D"/>
    <w:rsid w:val="00230084"/>
    <w:rsid w:val="00237E23"/>
    <w:rsid w:val="002871B7"/>
    <w:rsid w:val="00293B3A"/>
    <w:rsid w:val="00372CE2"/>
    <w:rsid w:val="00385234"/>
    <w:rsid w:val="003D4E45"/>
    <w:rsid w:val="0042497B"/>
    <w:rsid w:val="00566F60"/>
    <w:rsid w:val="00573FE7"/>
    <w:rsid w:val="00592665"/>
    <w:rsid w:val="006675BE"/>
    <w:rsid w:val="006C1ED4"/>
    <w:rsid w:val="00790A4B"/>
    <w:rsid w:val="007D2545"/>
    <w:rsid w:val="007D2EBE"/>
    <w:rsid w:val="007D39FD"/>
    <w:rsid w:val="008C0244"/>
    <w:rsid w:val="008E0166"/>
    <w:rsid w:val="00934574"/>
    <w:rsid w:val="00943E49"/>
    <w:rsid w:val="009F6F34"/>
    <w:rsid w:val="00A0500E"/>
    <w:rsid w:val="00A44A97"/>
    <w:rsid w:val="00AA7C1B"/>
    <w:rsid w:val="00BB790A"/>
    <w:rsid w:val="00C30B81"/>
    <w:rsid w:val="00C344F4"/>
    <w:rsid w:val="00CC64B9"/>
    <w:rsid w:val="00D4607B"/>
    <w:rsid w:val="00D749A5"/>
    <w:rsid w:val="00D77BE9"/>
    <w:rsid w:val="00DA7505"/>
    <w:rsid w:val="00DB3BFB"/>
    <w:rsid w:val="00E34342"/>
    <w:rsid w:val="00E36FAF"/>
    <w:rsid w:val="00E371D1"/>
    <w:rsid w:val="00EC72C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7650"/>
    <o:shapelayout v:ext="edit">
      <o:idmap v:ext="edit" data="2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bg-BG" w:eastAsia="bg-BG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B790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pple-converted-space">
    <w:name w:val="apple-converted-space"/>
    <w:basedOn w:val="a0"/>
    <w:rsid w:val="00C30B81"/>
  </w:style>
  <w:style w:type="character" w:styleId="a3">
    <w:name w:val="Hyperlink"/>
    <w:basedOn w:val="a0"/>
    <w:uiPriority w:val="99"/>
    <w:semiHidden/>
    <w:unhideWhenUsed/>
    <w:rsid w:val="00C30B81"/>
    <w:rPr>
      <w:color w:val="0000FF"/>
      <w:u w:val="single"/>
    </w:rPr>
  </w:style>
  <w:style w:type="paragraph" w:styleId="HTML">
    <w:name w:val="HTML Preformatted"/>
    <w:basedOn w:val="a"/>
    <w:link w:val="HTML0"/>
    <w:uiPriority w:val="99"/>
    <w:semiHidden/>
    <w:unhideWhenUsed/>
    <w:rsid w:val="00C30B81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HTML0">
    <w:name w:val="HTML стандартен Знак"/>
    <w:basedOn w:val="a0"/>
    <w:link w:val="HTML"/>
    <w:uiPriority w:val="99"/>
    <w:semiHidden/>
    <w:rsid w:val="00C30B81"/>
    <w:rPr>
      <w:rFonts w:ascii="Courier New" w:eastAsia="Times New Roman" w:hAnsi="Courier New" w:cs="Courier New"/>
      <w:sz w:val="20"/>
      <w:szCs w:val="20"/>
    </w:rPr>
  </w:style>
  <w:style w:type="paragraph" w:styleId="a4">
    <w:name w:val="header"/>
    <w:basedOn w:val="a"/>
    <w:link w:val="a5"/>
    <w:uiPriority w:val="99"/>
    <w:semiHidden/>
    <w:unhideWhenUsed/>
    <w:rsid w:val="00C30B81"/>
    <w:pPr>
      <w:tabs>
        <w:tab w:val="center" w:pos="4536"/>
        <w:tab w:val="right" w:pos="9072"/>
      </w:tabs>
    </w:pPr>
    <w:rPr>
      <w:rFonts w:ascii="Calibri" w:eastAsia="Calibri" w:hAnsi="Calibri" w:cs="Times New Roman"/>
      <w:lang w:eastAsia="en-US"/>
    </w:rPr>
  </w:style>
  <w:style w:type="character" w:customStyle="1" w:styleId="a5">
    <w:name w:val="Горен колонтитул Знак"/>
    <w:basedOn w:val="a0"/>
    <w:link w:val="a4"/>
    <w:uiPriority w:val="99"/>
    <w:semiHidden/>
    <w:rsid w:val="00C30B81"/>
    <w:rPr>
      <w:rFonts w:ascii="Calibri" w:eastAsia="Calibri" w:hAnsi="Calibri" w:cs="Times New Roman"/>
      <w:lang w:eastAsia="en-US"/>
    </w:rPr>
  </w:style>
  <w:style w:type="paragraph" w:styleId="a6">
    <w:name w:val="footer"/>
    <w:basedOn w:val="a"/>
    <w:link w:val="a7"/>
    <w:uiPriority w:val="99"/>
    <w:semiHidden/>
    <w:unhideWhenUsed/>
    <w:rsid w:val="00C30B81"/>
    <w:pPr>
      <w:tabs>
        <w:tab w:val="center" w:pos="4536"/>
        <w:tab w:val="right" w:pos="9072"/>
      </w:tabs>
    </w:pPr>
    <w:rPr>
      <w:rFonts w:ascii="Calibri" w:eastAsia="Calibri" w:hAnsi="Calibri" w:cs="Times New Roman"/>
      <w:lang w:eastAsia="en-US"/>
    </w:rPr>
  </w:style>
  <w:style w:type="character" w:customStyle="1" w:styleId="a7">
    <w:name w:val="Долен колонтитул Знак"/>
    <w:basedOn w:val="a0"/>
    <w:link w:val="a6"/>
    <w:uiPriority w:val="99"/>
    <w:semiHidden/>
    <w:rsid w:val="00C30B81"/>
    <w:rPr>
      <w:rFonts w:ascii="Calibri" w:eastAsia="Calibri" w:hAnsi="Calibri" w:cs="Times New Roman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тема">
  <a:themeElements>
    <a:clrScheme name="О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О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О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264</Words>
  <Characters>1505</Characters>
  <Application>Microsoft Office Word</Application>
  <DocSecurity>0</DocSecurity>
  <Lines>12</Lines>
  <Paragraphs>3</Paragraphs>
  <ScaleCrop>false</ScaleCrop>
  <HeadingPairs>
    <vt:vector size="2" baseType="variant">
      <vt:variant>
        <vt:lpstr>Заглавие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1766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PC2</dc:creator>
  <cp:lastModifiedBy>PC3</cp:lastModifiedBy>
  <cp:revision>18</cp:revision>
  <cp:lastPrinted>2015-06-17T09:55:00Z</cp:lastPrinted>
  <dcterms:created xsi:type="dcterms:W3CDTF">2015-06-17T09:57:00Z</dcterms:created>
  <dcterms:modified xsi:type="dcterms:W3CDTF">2019-01-15T10:11:00Z</dcterms:modified>
</cp:coreProperties>
</file>