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0B81" w:rsidRDefault="00C30B81" w:rsidP="00C30B81">
      <w:pPr>
        <w:spacing w:after="0"/>
        <w:jc w:val="center"/>
        <w:rPr>
          <w:sz w:val="16"/>
          <w:szCs w:val="16"/>
          <w:lang w:val="en-US"/>
        </w:rPr>
      </w:pPr>
    </w:p>
    <w:p w:rsidR="00C30B81" w:rsidRDefault="00C30B81" w:rsidP="00C30B81">
      <w:pPr>
        <w:spacing w:after="0"/>
        <w:jc w:val="center"/>
        <w:rPr>
          <w:sz w:val="16"/>
          <w:szCs w:val="16"/>
          <w:lang w:val="en-US"/>
        </w:rPr>
      </w:pPr>
    </w:p>
    <w:p w:rsidR="00C30B81" w:rsidRDefault="00C30B81" w:rsidP="00C30B81">
      <w:pPr>
        <w:spacing w:after="0"/>
        <w:jc w:val="center"/>
        <w:rPr>
          <w:sz w:val="16"/>
          <w:szCs w:val="16"/>
          <w:lang w:val="en-US"/>
        </w:rPr>
      </w:pPr>
    </w:p>
    <w:p w:rsidR="00C30B81" w:rsidRDefault="00C30B81" w:rsidP="00C30B81">
      <w:pPr>
        <w:spacing w:after="0"/>
        <w:jc w:val="center"/>
        <w:rPr>
          <w:sz w:val="16"/>
          <w:szCs w:val="16"/>
          <w:lang w:val="en-US"/>
        </w:rPr>
      </w:pPr>
    </w:p>
    <w:p w:rsidR="00C30B81" w:rsidRDefault="00C30B81" w:rsidP="00C30B81">
      <w:pPr>
        <w:spacing w:after="0"/>
        <w:jc w:val="center"/>
        <w:rPr>
          <w:sz w:val="16"/>
          <w:szCs w:val="16"/>
          <w:lang w:val="en-US"/>
        </w:rPr>
      </w:pPr>
    </w:p>
    <w:p w:rsidR="00C30B81" w:rsidRDefault="00C30B81" w:rsidP="00C30B81">
      <w:pPr>
        <w:spacing w:after="0"/>
        <w:jc w:val="center"/>
        <w:rPr>
          <w:sz w:val="16"/>
          <w:szCs w:val="16"/>
          <w:lang w:val="en-US"/>
        </w:rPr>
      </w:pPr>
    </w:p>
    <w:p w:rsidR="00C30B81" w:rsidRDefault="00C30B81" w:rsidP="00C30B81">
      <w:pPr>
        <w:spacing w:after="0"/>
        <w:jc w:val="center"/>
        <w:rPr>
          <w:sz w:val="16"/>
          <w:szCs w:val="16"/>
          <w:lang w:val="en-US"/>
        </w:rPr>
      </w:pPr>
    </w:p>
    <w:p w:rsidR="00C30B81" w:rsidRDefault="00C30B81" w:rsidP="00C30B81">
      <w:pPr>
        <w:spacing w:after="0"/>
        <w:jc w:val="center"/>
        <w:rPr>
          <w:rFonts w:ascii="Times New Roman" w:hAnsi="Times New Roman"/>
          <w:szCs w:val="20"/>
          <w:lang w:val="en-US"/>
        </w:rPr>
      </w:pPr>
    </w:p>
    <w:p w:rsidR="00C30B81" w:rsidRDefault="00C30B81" w:rsidP="00C30B81">
      <w:pPr>
        <w:spacing w:after="0"/>
        <w:jc w:val="right"/>
        <w:rPr>
          <w:rFonts w:ascii="Times New Roman" w:hAnsi="Times New Roman"/>
          <w:sz w:val="20"/>
          <w:szCs w:val="20"/>
          <w:lang w:val="en-US"/>
        </w:rPr>
      </w:pPr>
    </w:p>
    <w:p w:rsidR="00C30B81" w:rsidRPr="001201E9" w:rsidRDefault="00C30B81" w:rsidP="00C30B81">
      <w:pPr>
        <w:spacing w:after="0"/>
        <w:jc w:val="right"/>
        <w:rPr>
          <w:rFonts w:ascii="Times New Roman" w:hAnsi="Times New Roman"/>
          <w:sz w:val="20"/>
          <w:szCs w:val="20"/>
          <w:lang w:val="en-US"/>
        </w:rPr>
      </w:pPr>
      <w:r w:rsidRPr="001201E9">
        <w:rPr>
          <w:rFonts w:ascii="Times New Roman" w:hAnsi="Times New Roman"/>
          <w:sz w:val="20"/>
          <w:szCs w:val="20"/>
          <w:lang w:val="en-US"/>
        </w:rPr>
        <w:t>Dear guests!</w:t>
      </w:r>
    </w:p>
    <w:p w:rsidR="00C30B81" w:rsidRPr="001201E9" w:rsidRDefault="00C30B81" w:rsidP="00C30B81">
      <w:pPr>
        <w:spacing w:after="0"/>
        <w:jc w:val="both"/>
        <w:rPr>
          <w:rFonts w:ascii="Times New Roman" w:hAnsi="Times New Roman"/>
          <w:sz w:val="20"/>
          <w:szCs w:val="20"/>
          <w:lang w:val="en-US"/>
        </w:rPr>
      </w:pPr>
    </w:p>
    <w:p w:rsidR="00C30B81" w:rsidRPr="001201E9" w:rsidRDefault="00C30B81" w:rsidP="00C30B81">
      <w:pPr>
        <w:spacing w:after="0"/>
        <w:jc w:val="center"/>
        <w:rPr>
          <w:rFonts w:ascii="Times New Roman" w:hAnsi="Times New Roman"/>
          <w:sz w:val="20"/>
          <w:szCs w:val="20"/>
          <w:lang w:val="en-US"/>
        </w:rPr>
      </w:pPr>
      <w:r w:rsidRPr="001201E9">
        <w:rPr>
          <w:rFonts w:ascii="Times New Roman" w:hAnsi="Times New Roman"/>
          <w:sz w:val="20"/>
          <w:szCs w:val="20"/>
          <w:lang w:val="en-US"/>
        </w:rPr>
        <w:t>We welcome you in Moonlight 5* hotel.</w:t>
      </w:r>
    </w:p>
    <w:p w:rsidR="00C30B81" w:rsidRPr="001201E9" w:rsidRDefault="00C30B81" w:rsidP="00C30B81">
      <w:pPr>
        <w:spacing w:after="0"/>
        <w:jc w:val="both"/>
        <w:rPr>
          <w:rFonts w:ascii="Times New Roman" w:hAnsi="Times New Roman"/>
          <w:sz w:val="20"/>
          <w:szCs w:val="20"/>
          <w:lang w:val="en-US"/>
        </w:rPr>
      </w:pPr>
    </w:p>
    <w:p w:rsidR="00C30B81" w:rsidRPr="001201E9" w:rsidRDefault="00C30B81" w:rsidP="00C30B81">
      <w:pPr>
        <w:spacing w:after="0"/>
        <w:ind w:firstLine="708"/>
        <w:jc w:val="both"/>
        <w:rPr>
          <w:rFonts w:ascii="Times New Roman" w:hAnsi="Times New Roman"/>
          <w:sz w:val="20"/>
          <w:szCs w:val="20"/>
          <w:lang w:val="en-US"/>
        </w:rPr>
      </w:pPr>
      <w:r w:rsidRPr="001201E9">
        <w:rPr>
          <w:rFonts w:ascii="Times New Roman" w:hAnsi="Times New Roman"/>
          <w:sz w:val="20"/>
          <w:szCs w:val="20"/>
          <w:lang w:val="en-US"/>
        </w:rPr>
        <w:t xml:space="preserve">Our hotel is situated at the beach near the sea, in a quiet </w:t>
      </w:r>
      <w:proofErr w:type="gramStart"/>
      <w:r w:rsidRPr="001201E9">
        <w:rPr>
          <w:rFonts w:ascii="Times New Roman" w:hAnsi="Times New Roman"/>
          <w:sz w:val="20"/>
          <w:szCs w:val="20"/>
          <w:lang w:val="en-US"/>
        </w:rPr>
        <w:t xml:space="preserve">and </w:t>
      </w:r>
      <w:r w:rsidR="0023399B">
        <w:rPr>
          <w:rFonts w:ascii="Times New Roman" w:hAnsi="Times New Roman"/>
          <w:sz w:val="20"/>
          <w:szCs w:val="20"/>
          <w:lang w:val="en-US"/>
        </w:rPr>
        <w:t xml:space="preserve"> </w:t>
      </w:r>
      <w:r w:rsidRPr="001201E9">
        <w:rPr>
          <w:rFonts w:ascii="Times New Roman" w:hAnsi="Times New Roman"/>
          <w:sz w:val="20"/>
          <w:szCs w:val="20"/>
          <w:lang w:val="en-US"/>
        </w:rPr>
        <w:t>peaceful</w:t>
      </w:r>
      <w:proofErr w:type="gramEnd"/>
      <w:r w:rsidRPr="001201E9">
        <w:rPr>
          <w:rFonts w:ascii="Times New Roman" w:hAnsi="Times New Roman"/>
          <w:sz w:val="20"/>
          <w:szCs w:val="20"/>
          <w:lang w:val="en-US"/>
        </w:rPr>
        <w:t xml:space="preserve"> place, very well known with </w:t>
      </w:r>
      <w:proofErr w:type="spellStart"/>
      <w:r w:rsidRPr="001201E9">
        <w:rPr>
          <w:rFonts w:ascii="Times New Roman" w:hAnsi="Times New Roman"/>
          <w:sz w:val="20"/>
          <w:szCs w:val="20"/>
          <w:lang w:val="en-US"/>
        </w:rPr>
        <w:t>it’s</w:t>
      </w:r>
      <w:proofErr w:type="spellEnd"/>
      <w:r w:rsidRPr="001201E9">
        <w:rPr>
          <w:rFonts w:ascii="Times New Roman" w:hAnsi="Times New Roman"/>
          <w:sz w:val="20"/>
          <w:szCs w:val="20"/>
          <w:lang w:val="en-US"/>
        </w:rPr>
        <w:t xml:space="preserve"> healthy climate.</w:t>
      </w:r>
    </w:p>
    <w:p w:rsidR="00C30B81" w:rsidRPr="001201E9" w:rsidRDefault="00C30B81" w:rsidP="00C30B81">
      <w:pPr>
        <w:spacing w:after="0"/>
        <w:jc w:val="both"/>
        <w:rPr>
          <w:rFonts w:ascii="Times New Roman" w:hAnsi="Times New Roman"/>
          <w:sz w:val="20"/>
          <w:szCs w:val="20"/>
          <w:lang w:val="en-US"/>
        </w:rPr>
      </w:pPr>
      <w:r w:rsidRPr="001201E9">
        <w:rPr>
          <w:rFonts w:ascii="Times New Roman" w:hAnsi="Times New Roman"/>
          <w:sz w:val="20"/>
          <w:szCs w:val="20"/>
          <w:lang w:val="en-US"/>
        </w:rPr>
        <w:t>Complex offers his guests excellent service and cozy atmosphere.</w:t>
      </w:r>
    </w:p>
    <w:p w:rsidR="00C30B81" w:rsidRPr="001201E9" w:rsidRDefault="00C30B81" w:rsidP="00C30B81">
      <w:pPr>
        <w:spacing w:after="0"/>
        <w:jc w:val="both"/>
        <w:rPr>
          <w:rFonts w:ascii="Times New Roman" w:hAnsi="Times New Roman"/>
          <w:sz w:val="20"/>
          <w:szCs w:val="20"/>
          <w:lang w:val="en-US"/>
        </w:rPr>
      </w:pPr>
      <w:r w:rsidRPr="001201E9">
        <w:rPr>
          <w:rFonts w:ascii="Times New Roman" w:hAnsi="Times New Roman"/>
          <w:sz w:val="20"/>
          <w:szCs w:val="20"/>
          <w:lang w:val="en-US"/>
        </w:rPr>
        <w:t xml:space="preserve">The hotel is located 4km away from Sunny Beach and 8km away from old town </w:t>
      </w:r>
      <w:proofErr w:type="spellStart"/>
      <w:r w:rsidRPr="001201E9">
        <w:rPr>
          <w:rFonts w:ascii="Times New Roman" w:hAnsi="Times New Roman"/>
          <w:sz w:val="20"/>
          <w:szCs w:val="20"/>
          <w:lang w:val="en-US"/>
        </w:rPr>
        <w:t>Nessebar</w:t>
      </w:r>
      <w:proofErr w:type="spellEnd"/>
      <w:r w:rsidRPr="001201E9">
        <w:rPr>
          <w:rFonts w:ascii="Times New Roman" w:hAnsi="Times New Roman"/>
          <w:sz w:val="20"/>
          <w:szCs w:val="20"/>
          <w:lang w:val="en-US"/>
        </w:rPr>
        <w:t xml:space="preserve"> – enlist </w:t>
      </w:r>
      <w:proofErr w:type="gramStart"/>
      <w:r w:rsidRPr="001201E9">
        <w:rPr>
          <w:rFonts w:ascii="Times New Roman" w:hAnsi="Times New Roman"/>
          <w:sz w:val="20"/>
          <w:szCs w:val="20"/>
          <w:lang w:val="en-US"/>
        </w:rPr>
        <w:t xml:space="preserve">in </w:t>
      </w:r>
      <w:r w:rsidRPr="001201E9">
        <w:rPr>
          <w:rStyle w:val="apple-converted-space"/>
          <w:rFonts w:ascii="Times New Roman" w:hAnsi="Times New Roman"/>
          <w:color w:val="252525"/>
          <w:sz w:val="20"/>
          <w:szCs w:val="20"/>
          <w:shd w:val="clear" w:color="auto" w:fill="FFFFFF"/>
        </w:rPr>
        <w:t> </w:t>
      </w:r>
      <w:proofErr w:type="gramEnd"/>
      <w:r w:rsidR="00BD5094">
        <w:fldChar w:fldCharType="begin"/>
      </w:r>
      <w:r w:rsidR="00A46169">
        <w:instrText>HYPERLINK "http://en.wikipedia.org/wiki/UNESCO" \o "UNESCO"</w:instrText>
      </w:r>
      <w:r w:rsidR="00BD5094">
        <w:fldChar w:fldCharType="separate"/>
      </w:r>
      <w:r w:rsidRPr="001201E9">
        <w:rPr>
          <w:rStyle w:val="a3"/>
          <w:rFonts w:ascii="Times New Roman" w:hAnsi="Times New Roman"/>
          <w:color w:val="0B0080"/>
          <w:sz w:val="20"/>
          <w:szCs w:val="20"/>
          <w:u w:val="none"/>
          <w:shd w:val="clear" w:color="auto" w:fill="FFFFFF"/>
          <w:lang w:val="en-US"/>
        </w:rPr>
        <w:t>UNESCO</w:t>
      </w:r>
      <w:r w:rsidR="00BD5094">
        <w:fldChar w:fldCharType="end"/>
      </w:r>
      <w:r w:rsidRPr="001201E9">
        <w:rPr>
          <w:rStyle w:val="apple-converted-space"/>
          <w:rFonts w:ascii="Times New Roman" w:hAnsi="Times New Roman"/>
          <w:color w:val="252525"/>
          <w:sz w:val="20"/>
          <w:szCs w:val="20"/>
          <w:shd w:val="clear" w:color="auto" w:fill="FFFFFF"/>
        </w:rPr>
        <w:t> </w:t>
      </w:r>
      <w:hyperlink r:id="rId7" w:tooltip="World Heritage Site" w:history="1">
        <w:r w:rsidRPr="001201E9">
          <w:rPr>
            <w:rStyle w:val="a3"/>
            <w:rFonts w:ascii="Times New Roman" w:hAnsi="Times New Roman"/>
            <w:color w:val="0B0080"/>
            <w:sz w:val="20"/>
            <w:szCs w:val="20"/>
            <w:u w:val="none"/>
            <w:shd w:val="clear" w:color="auto" w:fill="FFFFFF"/>
          </w:rPr>
          <w:t xml:space="preserve">World </w:t>
        </w:r>
        <w:proofErr w:type="spellStart"/>
        <w:r w:rsidRPr="001201E9">
          <w:rPr>
            <w:rStyle w:val="a3"/>
            <w:rFonts w:ascii="Times New Roman" w:hAnsi="Times New Roman"/>
            <w:color w:val="0B0080"/>
            <w:sz w:val="20"/>
            <w:szCs w:val="20"/>
            <w:u w:val="none"/>
            <w:shd w:val="clear" w:color="auto" w:fill="FFFFFF"/>
          </w:rPr>
          <w:t>Heritage</w:t>
        </w:r>
        <w:proofErr w:type="spellEnd"/>
        <w:r w:rsidRPr="001201E9">
          <w:rPr>
            <w:rStyle w:val="a3"/>
            <w:rFonts w:ascii="Times New Roman" w:hAnsi="Times New Roman"/>
            <w:color w:val="0B0080"/>
            <w:sz w:val="20"/>
            <w:szCs w:val="20"/>
            <w:u w:val="none"/>
            <w:shd w:val="clear" w:color="auto" w:fill="FFFFFF"/>
          </w:rPr>
          <w:t xml:space="preserve"> </w:t>
        </w:r>
        <w:proofErr w:type="spellStart"/>
        <w:r w:rsidRPr="001201E9">
          <w:rPr>
            <w:rStyle w:val="a3"/>
            <w:rFonts w:ascii="Times New Roman" w:hAnsi="Times New Roman"/>
            <w:color w:val="0B0080"/>
            <w:sz w:val="20"/>
            <w:szCs w:val="20"/>
            <w:u w:val="none"/>
            <w:shd w:val="clear" w:color="auto" w:fill="FFFFFF"/>
          </w:rPr>
          <w:t>Sites</w:t>
        </w:r>
        <w:proofErr w:type="spellEnd"/>
      </w:hyperlink>
      <w:r w:rsidRPr="001201E9">
        <w:rPr>
          <w:rFonts w:ascii="Times New Roman" w:hAnsi="Times New Roman"/>
          <w:sz w:val="20"/>
          <w:szCs w:val="20"/>
          <w:lang w:val="en-US"/>
        </w:rPr>
        <w:t>.</w:t>
      </w:r>
    </w:p>
    <w:p w:rsidR="00C30B81" w:rsidRPr="001201E9" w:rsidRDefault="00C30B81" w:rsidP="00C30B81">
      <w:pPr>
        <w:spacing w:after="0"/>
        <w:jc w:val="both"/>
        <w:rPr>
          <w:rFonts w:ascii="Times New Roman" w:hAnsi="Times New Roman"/>
          <w:sz w:val="20"/>
          <w:szCs w:val="20"/>
          <w:lang w:val="en-US"/>
        </w:rPr>
      </w:pPr>
    </w:p>
    <w:p w:rsidR="00C30B81" w:rsidRPr="001201E9" w:rsidRDefault="00C30B81" w:rsidP="00C30B81">
      <w:pPr>
        <w:spacing w:after="0"/>
        <w:jc w:val="both"/>
        <w:rPr>
          <w:rFonts w:ascii="Times New Roman" w:hAnsi="Times New Roman"/>
          <w:b/>
          <w:sz w:val="20"/>
          <w:szCs w:val="20"/>
          <w:lang w:val="en-US"/>
        </w:rPr>
      </w:pPr>
      <w:r w:rsidRPr="001201E9">
        <w:rPr>
          <w:rFonts w:ascii="Times New Roman" w:hAnsi="Times New Roman"/>
          <w:b/>
          <w:sz w:val="20"/>
          <w:szCs w:val="20"/>
          <w:lang w:val="en-US"/>
        </w:rPr>
        <w:t>In the hotel</w:t>
      </w:r>
    </w:p>
    <w:p w:rsidR="00C30B81" w:rsidRPr="001201E9" w:rsidRDefault="00C30B81" w:rsidP="00C30B81">
      <w:pPr>
        <w:spacing w:after="0"/>
        <w:jc w:val="both"/>
        <w:rPr>
          <w:rFonts w:ascii="Times New Roman" w:hAnsi="Times New Roman"/>
          <w:sz w:val="20"/>
          <w:szCs w:val="20"/>
          <w:lang w:val="en-US"/>
        </w:rPr>
      </w:pPr>
    </w:p>
    <w:p w:rsidR="00C30B81" w:rsidRPr="001201E9" w:rsidRDefault="00C30B81" w:rsidP="00C30B81">
      <w:pPr>
        <w:spacing w:after="0"/>
        <w:ind w:firstLine="708"/>
        <w:jc w:val="both"/>
        <w:rPr>
          <w:rFonts w:ascii="Times New Roman" w:hAnsi="Times New Roman"/>
          <w:sz w:val="20"/>
          <w:szCs w:val="20"/>
          <w:lang w:val="en-US"/>
        </w:rPr>
      </w:pPr>
      <w:r w:rsidRPr="001201E9">
        <w:rPr>
          <w:rFonts w:ascii="Times New Roman" w:hAnsi="Times New Roman"/>
          <w:sz w:val="20"/>
          <w:szCs w:val="20"/>
          <w:lang w:val="en-US"/>
        </w:rPr>
        <w:t xml:space="preserve">For our guests we have: 24/7 </w:t>
      </w:r>
      <w:proofErr w:type="spellStart"/>
      <w:r w:rsidRPr="001201E9">
        <w:rPr>
          <w:rFonts w:ascii="Times New Roman" w:hAnsi="Times New Roman"/>
          <w:sz w:val="20"/>
          <w:szCs w:val="20"/>
          <w:lang w:val="en-US"/>
        </w:rPr>
        <w:t>reception,lobby</w:t>
      </w:r>
      <w:proofErr w:type="spellEnd"/>
      <w:r w:rsidRPr="001201E9">
        <w:rPr>
          <w:rFonts w:ascii="Times New Roman" w:hAnsi="Times New Roman"/>
          <w:sz w:val="20"/>
          <w:szCs w:val="20"/>
          <w:lang w:val="en-US"/>
        </w:rPr>
        <w:t xml:space="preserve"> </w:t>
      </w:r>
      <w:proofErr w:type="spellStart"/>
      <w:r w:rsidRPr="001201E9">
        <w:rPr>
          <w:rFonts w:ascii="Times New Roman" w:hAnsi="Times New Roman"/>
          <w:sz w:val="20"/>
          <w:szCs w:val="20"/>
          <w:lang w:val="en-US"/>
        </w:rPr>
        <w:t>bar,where</w:t>
      </w:r>
      <w:proofErr w:type="spellEnd"/>
      <w:r w:rsidRPr="001201E9">
        <w:rPr>
          <w:rFonts w:ascii="Times New Roman" w:hAnsi="Times New Roman"/>
          <w:sz w:val="20"/>
          <w:szCs w:val="20"/>
          <w:lang w:val="en-US"/>
        </w:rPr>
        <w:t xml:space="preserve"> guests may use free </w:t>
      </w:r>
      <w:proofErr w:type="spellStart"/>
      <w:r w:rsidRPr="001201E9">
        <w:rPr>
          <w:rFonts w:ascii="Times New Roman" w:hAnsi="Times New Roman"/>
          <w:sz w:val="20"/>
          <w:szCs w:val="20"/>
          <w:lang w:val="en-US"/>
        </w:rPr>
        <w:t>WiFi</w:t>
      </w:r>
      <w:proofErr w:type="spellEnd"/>
      <w:r w:rsidRPr="001201E9">
        <w:rPr>
          <w:rFonts w:ascii="Times New Roman" w:hAnsi="Times New Roman"/>
          <w:sz w:val="20"/>
          <w:szCs w:val="20"/>
          <w:lang w:val="en-US"/>
        </w:rPr>
        <w:t>, shop, doctor, restaurant, pool bar, pool.</w:t>
      </w:r>
    </w:p>
    <w:p w:rsidR="00C30B81" w:rsidRPr="001201E9" w:rsidRDefault="00C30B81" w:rsidP="00C30B81">
      <w:pPr>
        <w:spacing w:after="0"/>
        <w:jc w:val="both"/>
        <w:rPr>
          <w:rFonts w:ascii="Times New Roman" w:hAnsi="Times New Roman"/>
          <w:sz w:val="20"/>
          <w:szCs w:val="20"/>
          <w:lang w:val="en-US"/>
        </w:rPr>
      </w:pPr>
    </w:p>
    <w:p w:rsidR="00C30B81" w:rsidRPr="001201E9" w:rsidRDefault="00C30B81" w:rsidP="00C30B81">
      <w:pPr>
        <w:spacing w:after="0"/>
        <w:jc w:val="both"/>
        <w:rPr>
          <w:rFonts w:ascii="Times New Roman" w:hAnsi="Times New Roman"/>
          <w:b/>
          <w:sz w:val="20"/>
          <w:szCs w:val="20"/>
          <w:lang w:val="en-US"/>
        </w:rPr>
      </w:pPr>
      <w:r w:rsidRPr="001201E9">
        <w:rPr>
          <w:rFonts w:ascii="Times New Roman" w:hAnsi="Times New Roman"/>
          <w:b/>
          <w:sz w:val="20"/>
          <w:szCs w:val="20"/>
          <w:lang w:val="en-US"/>
        </w:rPr>
        <w:t>Sport and entertainment</w:t>
      </w:r>
    </w:p>
    <w:p w:rsidR="00C30B81" w:rsidRPr="001201E9" w:rsidRDefault="00C30B81" w:rsidP="00C30B81">
      <w:pPr>
        <w:spacing w:after="0"/>
        <w:jc w:val="both"/>
        <w:rPr>
          <w:rFonts w:ascii="Times New Roman" w:hAnsi="Times New Roman"/>
          <w:sz w:val="20"/>
          <w:szCs w:val="20"/>
          <w:lang w:val="en-US"/>
        </w:rPr>
      </w:pPr>
    </w:p>
    <w:p w:rsidR="00C30B81" w:rsidRPr="001201E9" w:rsidRDefault="00C30B81" w:rsidP="00C30B81">
      <w:pPr>
        <w:spacing w:after="0"/>
        <w:ind w:firstLine="708"/>
        <w:jc w:val="both"/>
        <w:rPr>
          <w:rFonts w:ascii="Times New Roman" w:hAnsi="Times New Roman"/>
          <w:sz w:val="20"/>
          <w:szCs w:val="20"/>
          <w:lang w:val="en-US"/>
        </w:rPr>
      </w:pPr>
      <w:r w:rsidRPr="001201E9">
        <w:rPr>
          <w:rFonts w:ascii="Times New Roman" w:hAnsi="Times New Roman"/>
          <w:sz w:val="20"/>
          <w:szCs w:val="20"/>
          <w:lang w:val="en-US"/>
        </w:rPr>
        <w:t xml:space="preserve">Billiards, table tennis, </w:t>
      </w:r>
      <w:proofErr w:type="gramStart"/>
      <w:r w:rsidRPr="001201E9">
        <w:rPr>
          <w:rFonts w:ascii="Times New Roman" w:hAnsi="Times New Roman"/>
          <w:sz w:val="20"/>
          <w:szCs w:val="20"/>
          <w:lang w:val="en-US"/>
        </w:rPr>
        <w:t>darts ,fitness</w:t>
      </w:r>
      <w:proofErr w:type="gramEnd"/>
      <w:r w:rsidRPr="001201E9">
        <w:rPr>
          <w:rFonts w:ascii="Times New Roman" w:hAnsi="Times New Roman"/>
          <w:sz w:val="20"/>
          <w:szCs w:val="20"/>
          <w:lang w:val="en-US"/>
        </w:rPr>
        <w:t>, mi</w:t>
      </w:r>
      <w:r w:rsidR="0023399B">
        <w:rPr>
          <w:rFonts w:ascii="Times New Roman" w:hAnsi="Times New Roman"/>
          <w:sz w:val="20"/>
          <w:szCs w:val="20"/>
          <w:lang w:val="en-US"/>
        </w:rPr>
        <w:t xml:space="preserve">ni </w:t>
      </w:r>
      <w:r w:rsidR="004A168D">
        <w:rPr>
          <w:rFonts w:ascii="Times New Roman" w:hAnsi="Times New Roman"/>
          <w:sz w:val="20"/>
          <w:szCs w:val="20"/>
          <w:lang w:val="en-US"/>
        </w:rPr>
        <w:t xml:space="preserve">club </w:t>
      </w:r>
      <w:r w:rsidRPr="001201E9">
        <w:rPr>
          <w:rFonts w:ascii="Times New Roman" w:hAnsi="Times New Roman"/>
          <w:sz w:val="20"/>
          <w:szCs w:val="20"/>
          <w:lang w:val="en-US"/>
        </w:rPr>
        <w:t>, sauna and massa</w:t>
      </w:r>
      <w:r w:rsidR="0023399B">
        <w:rPr>
          <w:rFonts w:ascii="Times New Roman" w:hAnsi="Times New Roman"/>
          <w:sz w:val="20"/>
          <w:szCs w:val="20"/>
          <w:lang w:val="en-US"/>
        </w:rPr>
        <w:t>ge in the hotel, Animation and entertainment in the hotel.</w:t>
      </w:r>
    </w:p>
    <w:p w:rsidR="00C30B81" w:rsidRPr="001201E9" w:rsidRDefault="00C30B81" w:rsidP="00C30B81">
      <w:pPr>
        <w:spacing w:after="0"/>
        <w:jc w:val="both"/>
        <w:rPr>
          <w:rFonts w:ascii="Times New Roman" w:hAnsi="Times New Roman"/>
          <w:sz w:val="20"/>
          <w:szCs w:val="20"/>
          <w:lang w:val="en-US"/>
        </w:rPr>
      </w:pPr>
    </w:p>
    <w:p w:rsidR="00C30B81" w:rsidRPr="001201E9" w:rsidRDefault="00C30B81" w:rsidP="00C30B81">
      <w:pPr>
        <w:spacing w:after="0"/>
        <w:jc w:val="both"/>
        <w:rPr>
          <w:rFonts w:ascii="Times New Roman" w:hAnsi="Times New Roman"/>
          <w:b/>
          <w:sz w:val="20"/>
          <w:szCs w:val="20"/>
          <w:lang w:val="en-US"/>
        </w:rPr>
      </w:pPr>
      <w:r w:rsidRPr="001201E9">
        <w:rPr>
          <w:rFonts w:ascii="Times New Roman" w:hAnsi="Times New Roman"/>
          <w:b/>
          <w:sz w:val="20"/>
          <w:szCs w:val="20"/>
          <w:lang w:val="en-US"/>
        </w:rPr>
        <w:t>All inclusive description</w:t>
      </w:r>
    </w:p>
    <w:p w:rsidR="00C30B81" w:rsidRPr="001201E9" w:rsidRDefault="00C30B81" w:rsidP="00C30B81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b/>
          <w:sz w:val="20"/>
          <w:szCs w:val="20"/>
          <w:u w:val="single"/>
          <w:lang w:val="en-US"/>
        </w:rPr>
      </w:pPr>
      <w:r w:rsidRPr="001201E9">
        <w:rPr>
          <w:rFonts w:ascii="Times New Roman" w:hAnsi="Times New Roman"/>
          <w:b/>
          <w:sz w:val="20"/>
          <w:szCs w:val="20"/>
          <w:u w:val="single"/>
          <w:lang w:val="en-US"/>
        </w:rPr>
        <w:t>Feeding</w:t>
      </w:r>
    </w:p>
    <w:p w:rsidR="00C30B81" w:rsidRPr="001201E9" w:rsidRDefault="00C30B81" w:rsidP="00C30B81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b/>
          <w:sz w:val="20"/>
          <w:szCs w:val="20"/>
          <w:u w:val="single"/>
          <w:lang w:val="en-US"/>
        </w:rPr>
      </w:pPr>
      <w:r w:rsidRPr="001201E9">
        <w:rPr>
          <w:rFonts w:ascii="Times New Roman" w:hAnsi="Times New Roman"/>
          <w:sz w:val="20"/>
          <w:szCs w:val="20"/>
          <w:lang w:val="en-US"/>
        </w:rPr>
        <w:t>Breakfast : 7:30 – 10:00 at the main restaurant</w:t>
      </w:r>
    </w:p>
    <w:p w:rsidR="00C30B81" w:rsidRPr="001201E9" w:rsidRDefault="00C30B81" w:rsidP="00C30B81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b/>
          <w:sz w:val="20"/>
          <w:szCs w:val="20"/>
          <w:u w:val="single"/>
          <w:lang w:val="en-US"/>
        </w:rPr>
      </w:pPr>
      <w:r w:rsidRPr="001201E9">
        <w:rPr>
          <w:rFonts w:ascii="Times New Roman" w:hAnsi="Times New Roman"/>
          <w:sz w:val="20"/>
          <w:szCs w:val="20"/>
          <w:lang w:val="en-US"/>
        </w:rPr>
        <w:t>Continental breakfast : 10:00 – 11:00 at the main restaurant</w:t>
      </w:r>
    </w:p>
    <w:p w:rsidR="00C30B81" w:rsidRPr="001201E9" w:rsidRDefault="00C30B81" w:rsidP="00C30B81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b/>
          <w:sz w:val="20"/>
          <w:szCs w:val="20"/>
          <w:u w:val="single"/>
          <w:lang w:val="en-US"/>
        </w:rPr>
      </w:pPr>
      <w:r w:rsidRPr="001201E9">
        <w:rPr>
          <w:rFonts w:ascii="Times New Roman" w:hAnsi="Times New Roman"/>
          <w:sz w:val="20"/>
          <w:szCs w:val="20"/>
          <w:lang w:val="en-US"/>
        </w:rPr>
        <w:t>Lunch : 12:30 – 14:30 at the main restaurant</w:t>
      </w:r>
    </w:p>
    <w:p w:rsidR="00C30B81" w:rsidRPr="0023399B" w:rsidRDefault="00C30B81" w:rsidP="0023399B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b/>
          <w:sz w:val="20"/>
          <w:szCs w:val="20"/>
          <w:u w:val="single"/>
          <w:lang w:val="en-US"/>
        </w:rPr>
      </w:pPr>
      <w:r w:rsidRPr="001201E9">
        <w:rPr>
          <w:rFonts w:ascii="Times New Roman" w:hAnsi="Times New Roman"/>
          <w:sz w:val="20"/>
          <w:szCs w:val="20"/>
          <w:lang w:val="en-US"/>
        </w:rPr>
        <w:t>Snacks ( piz</w:t>
      </w:r>
      <w:r w:rsidR="004D6B28">
        <w:rPr>
          <w:rFonts w:ascii="Times New Roman" w:hAnsi="Times New Roman"/>
          <w:sz w:val="20"/>
          <w:szCs w:val="20"/>
          <w:lang w:val="en-US"/>
        </w:rPr>
        <w:t xml:space="preserve">za , </w:t>
      </w:r>
      <w:r w:rsidR="0023399B">
        <w:rPr>
          <w:rFonts w:ascii="Times New Roman" w:hAnsi="Times New Roman"/>
          <w:sz w:val="20"/>
          <w:szCs w:val="20"/>
          <w:lang w:val="en-US"/>
        </w:rPr>
        <w:t xml:space="preserve"> sandwiches) :  </w:t>
      </w:r>
      <w:r w:rsidRPr="001201E9">
        <w:rPr>
          <w:rFonts w:ascii="Times New Roman" w:hAnsi="Times New Roman"/>
          <w:sz w:val="20"/>
          <w:szCs w:val="20"/>
          <w:lang w:val="en-US"/>
        </w:rPr>
        <w:t>15:00</w:t>
      </w:r>
      <w:r w:rsidR="0023399B">
        <w:rPr>
          <w:rFonts w:ascii="Times New Roman" w:hAnsi="Times New Roman"/>
          <w:sz w:val="20"/>
          <w:szCs w:val="20"/>
          <w:lang w:val="en-US"/>
        </w:rPr>
        <w:t>-16.00</w:t>
      </w:r>
      <w:r w:rsidRPr="001201E9">
        <w:rPr>
          <w:rFonts w:ascii="Times New Roman" w:hAnsi="Times New Roman"/>
          <w:sz w:val="20"/>
          <w:szCs w:val="20"/>
          <w:lang w:val="en-US"/>
        </w:rPr>
        <w:t xml:space="preserve"> at the pool snack-bar</w:t>
      </w:r>
    </w:p>
    <w:p w:rsidR="00C30B81" w:rsidRPr="001201E9" w:rsidRDefault="00C30B81" w:rsidP="00C30B81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b/>
          <w:sz w:val="20"/>
          <w:szCs w:val="20"/>
          <w:u w:val="single"/>
          <w:lang w:val="en-US"/>
        </w:rPr>
      </w:pPr>
      <w:r w:rsidRPr="001201E9">
        <w:rPr>
          <w:rFonts w:ascii="Times New Roman" w:hAnsi="Times New Roman"/>
          <w:sz w:val="20"/>
          <w:szCs w:val="20"/>
          <w:lang w:val="en-US"/>
        </w:rPr>
        <w:t>Dinner : 18:30 – 21:00 at the main</w:t>
      </w:r>
      <w:r w:rsidR="0023399B">
        <w:rPr>
          <w:rFonts w:ascii="Times New Roman" w:hAnsi="Times New Roman"/>
          <w:sz w:val="20"/>
          <w:szCs w:val="20"/>
          <w:lang w:val="en-US"/>
        </w:rPr>
        <w:t xml:space="preserve"> </w:t>
      </w:r>
      <w:r w:rsidRPr="001201E9">
        <w:rPr>
          <w:rFonts w:ascii="Times New Roman" w:hAnsi="Times New Roman"/>
          <w:sz w:val="20"/>
          <w:szCs w:val="20"/>
          <w:lang w:val="en-US"/>
        </w:rPr>
        <w:t xml:space="preserve"> restaurant</w:t>
      </w:r>
    </w:p>
    <w:p w:rsidR="00C30B81" w:rsidRPr="001201E9" w:rsidRDefault="00C30B81" w:rsidP="00C30B81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b/>
          <w:sz w:val="20"/>
          <w:szCs w:val="20"/>
          <w:u w:val="single"/>
          <w:lang w:val="en-US"/>
        </w:rPr>
      </w:pPr>
      <w:r w:rsidRPr="001201E9">
        <w:rPr>
          <w:rFonts w:ascii="Times New Roman" w:hAnsi="Times New Roman"/>
          <w:sz w:val="20"/>
          <w:szCs w:val="20"/>
          <w:lang w:val="en-US"/>
        </w:rPr>
        <w:t>Ice-</w:t>
      </w:r>
      <w:proofErr w:type="gramStart"/>
      <w:r w:rsidRPr="001201E9">
        <w:rPr>
          <w:rFonts w:ascii="Times New Roman" w:hAnsi="Times New Roman"/>
          <w:sz w:val="20"/>
          <w:szCs w:val="20"/>
          <w:lang w:val="en-US"/>
        </w:rPr>
        <w:t>cream :</w:t>
      </w:r>
      <w:proofErr w:type="gramEnd"/>
      <w:r w:rsidRPr="001201E9">
        <w:rPr>
          <w:rFonts w:ascii="Times New Roman" w:hAnsi="Times New Roman"/>
          <w:sz w:val="20"/>
          <w:szCs w:val="20"/>
          <w:lang w:val="en-US"/>
        </w:rPr>
        <w:t xml:space="preserve"> 10:00 – 23:00 at the main restaurant during breakfast, lunch and dinner. </w:t>
      </w:r>
    </w:p>
    <w:p w:rsidR="00C30B81" w:rsidRPr="001201E9" w:rsidRDefault="00C30B81" w:rsidP="00C30B81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b/>
          <w:sz w:val="20"/>
          <w:szCs w:val="20"/>
          <w:u w:val="single"/>
          <w:lang w:val="en-US"/>
        </w:rPr>
      </w:pPr>
      <w:r w:rsidRPr="001201E9">
        <w:rPr>
          <w:rFonts w:ascii="Times New Roman" w:hAnsi="Times New Roman"/>
          <w:sz w:val="20"/>
          <w:szCs w:val="20"/>
          <w:lang w:val="en-US"/>
        </w:rPr>
        <w:t>One time during the week there is a theme dinner at the main restaurant</w:t>
      </w:r>
      <w:r w:rsidR="0077306A">
        <w:rPr>
          <w:rFonts w:ascii="Times New Roman" w:hAnsi="Times New Roman"/>
          <w:sz w:val="20"/>
          <w:szCs w:val="20"/>
          <w:lang w:val="en-US"/>
        </w:rPr>
        <w:t xml:space="preserve"> – </w:t>
      </w:r>
      <w:proofErr w:type="gramStart"/>
      <w:r w:rsidR="0077306A">
        <w:rPr>
          <w:rFonts w:ascii="Times New Roman" w:hAnsi="Times New Roman"/>
          <w:sz w:val="20"/>
          <w:szCs w:val="20"/>
          <w:lang w:val="en-US"/>
        </w:rPr>
        <w:t xml:space="preserve">Bulgarian </w:t>
      </w:r>
      <w:r w:rsidR="005E3D38">
        <w:rPr>
          <w:rFonts w:ascii="Times New Roman" w:hAnsi="Times New Roman"/>
          <w:sz w:val="20"/>
          <w:szCs w:val="20"/>
          <w:lang w:val="en-US"/>
        </w:rPr>
        <w:t xml:space="preserve"> .</w:t>
      </w:r>
      <w:proofErr w:type="gramEnd"/>
      <w:r w:rsidRPr="001201E9">
        <w:rPr>
          <w:rFonts w:ascii="Times New Roman" w:hAnsi="Times New Roman"/>
          <w:sz w:val="20"/>
          <w:szCs w:val="20"/>
          <w:lang w:val="en-US"/>
        </w:rPr>
        <w:t xml:space="preserve"> </w:t>
      </w:r>
    </w:p>
    <w:p w:rsidR="00C30B81" w:rsidRPr="001201E9" w:rsidRDefault="00C30B81" w:rsidP="00C30B81">
      <w:pPr>
        <w:spacing w:after="0"/>
        <w:jc w:val="both"/>
        <w:rPr>
          <w:rFonts w:ascii="Times New Roman" w:hAnsi="Times New Roman"/>
          <w:b/>
          <w:sz w:val="20"/>
          <w:szCs w:val="20"/>
          <w:u w:val="single"/>
          <w:lang w:val="en-US"/>
        </w:rPr>
      </w:pPr>
      <w:r w:rsidRPr="001201E9">
        <w:rPr>
          <w:rFonts w:ascii="Times New Roman" w:hAnsi="Times New Roman"/>
          <w:b/>
          <w:sz w:val="20"/>
          <w:szCs w:val="20"/>
          <w:u w:val="single"/>
          <w:lang w:val="en-US"/>
        </w:rPr>
        <w:t>Drinks</w:t>
      </w:r>
    </w:p>
    <w:p w:rsidR="00C30B81" w:rsidRPr="001201E9" w:rsidRDefault="00C30B81" w:rsidP="00C30B81">
      <w:pPr>
        <w:numPr>
          <w:ilvl w:val="0"/>
          <w:numId w:val="2"/>
        </w:numPr>
        <w:spacing w:after="0"/>
        <w:jc w:val="both"/>
        <w:rPr>
          <w:rFonts w:ascii="Times New Roman" w:hAnsi="Times New Roman"/>
          <w:sz w:val="20"/>
          <w:szCs w:val="20"/>
          <w:lang w:val="en-US"/>
        </w:rPr>
      </w:pPr>
      <w:r w:rsidRPr="001201E9">
        <w:rPr>
          <w:rFonts w:ascii="Times New Roman" w:hAnsi="Times New Roman"/>
          <w:sz w:val="20"/>
          <w:szCs w:val="20"/>
          <w:lang w:val="en-US"/>
        </w:rPr>
        <w:t xml:space="preserve">Mineral water, juice, soft drinks, coffee, tea, alcoholic and non-alcoholic cocktails, </w:t>
      </w:r>
      <w:proofErr w:type="gramStart"/>
      <w:r w:rsidRPr="001201E9">
        <w:rPr>
          <w:rFonts w:ascii="Times New Roman" w:hAnsi="Times New Roman"/>
          <w:sz w:val="20"/>
          <w:szCs w:val="20"/>
          <w:lang w:val="en-US"/>
        </w:rPr>
        <w:t>beer ,</w:t>
      </w:r>
      <w:proofErr w:type="gramEnd"/>
      <w:r w:rsidRPr="001201E9">
        <w:rPr>
          <w:rFonts w:ascii="Times New Roman" w:hAnsi="Times New Roman"/>
          <w:sz w:val="20"/>
          <w:szCs w:val="20"/>
          <w:lang w:val="en-US"/>
        </w:rPr>
        <w:t xml:space="preserve"> red and white wine , local  alcoholic drinks. Work time  - lobby bar 10:00 – 23:00 ,  pool bar 09:00 – 23:00</w:t>
      </w:r>
    </w:p>
    <w:p w:rsidR="00C30B81" w:rsidRPr="001201E9" w:rsidRDefault="00C30B81" w:rsidP="00C30B81">
      <w:pPr>
        <w:numPr>
          <w:ilvl w:val="0"/>
          <w:numId w:val="2"/>
        </w:numPr>
        <w:spacing w:after="0"/>
        <w:jc w:val="both"/>
        <w:rPr>
          <w:rFonts w:ascii="Times New Roman" w:hAnsi="Times New Roman"/>
          <w:sz w:val="20"/>
          <w:szCs w:val="20"/>
          <w:lang w:val="en-US"/>
        </w:rPr>
      </w:pPr>
      <w:r w:rsidRPr="001201E9">
        <w:rPr>
          <w:rFonts w:ascii="Times New Roman" w:hAnsi="Times New Roman"/>
          <w:sz w:val="20"/>
          <w:szCs w:val="20"/>
          <w:lang w:val="en-US"/>
        </w:rPr>
        <w:t xml:space="preserve">Mineral water , juice , soft drinks , coffee , tea  from 07:30 till 10:00 at the open terrace main </w:t>
      </w:r>
      <w:r w:rsidR="0023399B">
        <w:rPr>
          <w:rFonts w:ascii="Times New Roman" w:hAnsi="Times New Roman"/>
          <w:sz w:val="20"/>
          <w:szCs w:val="20"/>
          <w:lang w:val="en-US"/>
        </w:rPr>
        <w:t xml:space="preserve"> </w:t>
      </w:r>
      <w:r w:rsidRPr="001201E9">
        <w:rPr>
          <w:rFonts w:ascii="Times New Roman" w:hAnsi="Times New Roman"/>
          <w:sz w:val="20"/>
          <w:szCs w:val="20"/>
          <w:lang w:val="en-US"/>
        </w:rPr>
        <w:t>restaurant</w:t>
      </w:r>
    </w:p>
    <w:p w:rsidR="00C30B81" w:rsidRPr="001201E9" w:rsidRDefault="00C30B81" w:rsidP="00C30B81">
      <w:pPr>
        <w:numPr>
          <w:ilvl w:val="0"/>
          <w:numId w:val="2"/>
        </w:numPr>
        <w:spacing w:after="0"/>
        <w:jc w:val="both"/>
        <w:rPr>
          <w:rFonts w:ascii="Times New Roman" w:hAnsi="Times New Roman"/>
          <w:sz w:val="20"/>
          <w:szCs w:val="20"/>
          <w:lang w:val="en-US"/>
        </w:rPr>
      </w:pPr>
      <w:r w:rsidRPr="001201E9">
        <w:rPr>
          <w:rFonts w:ascii="Times New Roman" w:hAnsi="Times New Roman"/>
          <w:sz w:val="20"/>
          <w:szCs w:val="20"/>
          <w:lang w:val="en-US"/>
        </w:rPr>
        <w:t>Mineral water , juice ,soft drinks , beer ,red and white wine, local alcoholic drinks from 12:30 till 14:30 and from 18:30 till 21:00 at the main restaurant</w:t>
      </w:r>
    </w:p>
    <w:p w:rsidR="00C30B81" w:rsidRPr="001201E9" w:rsidRDefault="00C30B81" w:rsidP="00C30B81">
      <w:pPr>
        <w:spacing w:after="0"/>
        <w:jc w:val="both"/>
        <w:rPr>
          <w:rFonts w:ascii="Times New Roman" w:hAnsi="Times New Roman"/>
          <w:b/>
          <w:sz w:val="20"/>
          <w:szCs w:val="20"/>
          <w:u w:val="single"/>
          <w:lang w:val="en-US"/>
        </w:rPr>
      </w:pPr>
      <w:r w:rsidRPr="001201E9">
        <w:rPr>
          <w:rFonts w:ascii="Times New Roman" w:hAnsi="Times New Roman"/>
          <w:b/>
          <w:sz w:val="20"/>
          <w:szCs w:val="20"/>
          <w:u w:val="single"/>
          <w:lang w:val="en-US"/>
        </w:rPr>
        <w:t>Sun bathing</w:t>
      </w:r>
    </w:p>
    <w:p w:rsidR="00C30B81" w:rsidRPr="001201E9" w:rsidRDefault="00C30B81" w:rsidP="00C30B81">
      <w:pPr>
        <w:numPr>
          <w:ilvl w:val="0"/>
          <w:numId w:val="3"/>
        </w:numPr>
        <w:spacing w:after="0"/>
        <w:jc w:val="both"/>
        <w:rPr>
          <w:rFonts w:ascii="Times New Roman" w:hAnsi="Times New Roman"/>
          <w:b/>
          <w:sz w:val="20"/>
          <w:szCs w:val="20"/>
          <w:lang w:val="en-US"/>
        </w:rPr>
      </w:pPr>
      <w:r w:rsidRPr="001201E9">
        <w:rPr>
          <w:rFonts w:ascii="Times New Roman" w:hAnsi="Times New Roman"/>
          <w:sz w:val="20"/>
          <w:szCs w:val="20"/>
          <w:lang w:val="en-US"/>
        </w:rPr>
        <w:t xml:space="preserve">Towels u can take from the reception. Deposit 10 euro (20 </w:t>
      </w:r>
      <w:proofErr w:type="spellStart"/>
      <w:r w:rsidRPr="001201E9">
        <w:rPr>
          <w:rFonts w:ascii="Times New Roman" w:hAnsi="Times New Roman"/>
          <w:sz w:val="20"/>
          <w:szCs w:val="20"/>
          <w:lang w:val="en-US"/>
        </w:rPr>
        <w:t>levs</w:t>
      </w:r>
      <w:proofErr w:type="spellEnd"/>
      <w:r w:rsidRPr="001201E9">
        <w:rPr>
          <w:rFonts w:ascii="Times New Roman" w:hAnsi="Times New Roman"/>
          <w:sz w:val="20"/>
          <w:szCs w:val="20"/>
          <w:lang w:val="en-US"/>
        </w:rPr>
        <w:t>).</w:t>
      </w:r>
    </w:p>
    <w:p w:rsidR="00C30B81" w:rsidRPr="001201E9" w:rsidRDefault="00C30B81" w:rsidP="007D39FD">
      <w:pPr>
        <w:spacing w:after="0"/>
        <w:ind w:left="720"/>
        <w:jc w:val="both"/>
        <w:rPr>
          <w:rFonts w:ascii="Times New Roman" w:hAnsi="Times New Roman"/>
          <w:b/>
          <w:sz w:val="20"/>
          <w:szCs w:val="20"/>
          <w:lang w:val="en-US"/>
        </w:rPr>
      </w:pPr>
    </w:p>
    <w:p w:rsidR="00C30B81" w:rsidRPr="001201E9" w:rsidRDefault="00C30B81" w:rsidP="00C30B81">
      <w:pPr>
        <w:spacing w:after="0"/>
        <w:jc w:val="center"/>
        <w:rPr>
          <w:rFonts w:ascii="Times New Roman" w:hAnsi="Times New Roman"/>
          <w:sz w:val="20"/>
          <w:szCs w:val="20"/>
          <w:lang w:val="en-US"/>
        </w:rPr>
      </w:pPr>
    </w:p>
    <w:p w:rsidR="00C30B81" w:rsidRPr="001201E9" w:rsidRDefault="00C30B81" w:rsidP="00C30B81">
      <w:pPr>
        <w:spacing w:after="0"/>
        <w:jc w:val="center"/>
        <w:rPr>
          <w:rFonts w:ascii="Times New Roman" w:hAnsi="Times New Roman"/>
          <w:b/>
          <w:sz w:val="20"/>
          <w:szCs w:val="20"/>
          <w:lang w:val="en-US"/>
        </w:rPr>
      </w:pPr>
      <w:r w:rsidRPr="001201E9">
        <w:rPr>
          <w:rFonts w:ascii="Times New Roman" w:hAnsi="Times New Roman"/>
          <w:b/>
          <w:sz w:val="20"/>
          <w:szCs w:val="20"/>
          <w:lang w:val="en-US"/>
        </w:rPr>
        <w:t>We wish you a pleasant stay at our hotel!</w:t>
      </w:r>
    </w:p>
    <w:sectPr w:rsidR="00C30B81" w:rsidRPr="001201E9" w:rsidSect="00BB063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851" w:right="851" w:bottom="851" w:left="851" w:header="284" w:footer="28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5AA4" w:rsidRDefault="00CD5AA4" w:rsidP="00BB790A">
      <w:pPr>
        <w:spacing w:after="0" w:line="240" w:lineRule="auto"/>
      </w:pPr>
      <w:r>
        <w:separator/>
      </w:r>
    </w:p>
  </w:endnote>
  <w:endnote w:type="continuationSeparator" w:id="0">
    <w:p w:rsidR="00CD5AA4" w:rsidRDefault="00CD5AA4" w:rsidP="00BB79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01E9" w:rsidRDefault="00CD5AA4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01E9" w:rsidRDefault="00CD5AA4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01E9" w:rsidRDefault="00CD5AA4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5AA4" w:rsidRDefault="00CD5AA4" w:rsidP="00BB790A">
      <w:pPr>
        <w:spacing w:after="0" w:line="240" w:lineRule="auto"/>
      </w:pPr>
      <w:r>
        <w:separator/>
      </w:r>
    </w:p>
  </w:footnote>
  <w:footnote w:type="continuationSeparator" w:id="0">
    <w:p w:rsidR="00CD5AA4" w:rsidRDefault="00CD5AA4" w:rsidP="00BB79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01E9" w:rsidRDefault="00BD5094">
    <w:pPr>
      <w:pStyle w:val="a4"/>
    </w:pPr>
    <w:r>
      <w:rPr>
        <w:noProof/>
        <w:lang w:eastAsia="bg-BG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641356" o:spid="_x0000_s1026" type="#_x0000_t75" style="position:absolute;margin-left:0;margin-top:0;width:417.6pt;height:755.15pt;z-index:-251655168;mso-position-horizontal:center;mso-position-horizontal-relative:margin;mso-position-vertical:center;mso-position-vertical-relative:margin" o:allowincell="f">
          <v:imagedata r:id="rId1" o:title="Moolightlogo2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01E9" w:rsidRDefault="00BD5094">
    <w:pPr>
      <w:pStyle w:val="a4"/>
    </w:pPr>
    <w:r>
      <w:rPr>
        <w:noProof/>
        <w:lang w:eastAsia="bg-BG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641357" o:spid="_x0000_s1027" type="#_x0000_t75" style="position:absolute;margin-left:0;margin-top:0;width:417.6pt;height:755.15pt;z-index:-251654144;mso-position-horizontal:center;mso-position-horizontal-relative:margin;mso-position-vertical:center;mso-position-vertical-relative:margin" o:allowincell="f">
          <v:imagedata r:id="rId1" o:title="Moolightlogo2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01E9" w:rsidRDefault="00BD5094">
    <w:pPr>
      <w:pStyle w:val="a4"/>
    </w:pPr>
    <w:r>
      <w:rPr>
        <w:noProof/>
        <w:lang w:eastAsia="bg-BG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641355" o:spid="_x0000_s1025" type="#_x0000_t75" style="position:absolute;margin-left:0;margin-top:0;width:417.6pt;height:755.15pt;z-index:-251656192;mso-position-horizontal:center;mso-position-horizontal-relative:margin;mso-position-vertical:center;mso-position-vertical-relative:margin" o:allowincell="f">
          <v:imagedata r:id="rId1" o:title="Moolightlogo2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3">
    <w:nsid w:val="17C80D71"/>
    <w:multiLevelType w:val="hybridMultilevel"/>
    <w:tmpl w:val="93721DD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B24E1E"/>
    <w:multiLevelType w:val="hybridMultilevel"/>
    <w:tmpl w:val="3E3C06F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15E0376"/>
    <w:multiLevelType w:val="hybridMultilevel"/>
    <w:tmpl w:val="F88CDD7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B200609"/>
    <w:multiLevelType w:val="hybridMultilevel"/>
    <w:tmpl w:val="688AF9EE"/>
    <w:lvl w:ilvl="0" w:tplc="0402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5"/>
  </w:num>
  <w:num w:numId="5">
    <w:abstractNumId w:val="0"/>
  </w:num>
  <w:num w:numId="6">
    <w:abstractNumId w:val="1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2355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30B81"/>
    <w:rsid w:val="00086960"/>
    <w:rsid w:val="00191FD2"/>
    <w:rsid w:val="001A4EC1"/>
    <w:rsid w:val="0023399B"/>
    <w:rsid w:val="00237E23"/>
    <w:rsid w:val="00265DB2"/>
    <w:rsid w:val="00372CE2"/>
    <w:rsid w:val="003D4E45"/>
    <w:rsid w:val="0042497B"/>
    <w:rsid w:val="004A168D"/>
    <w:rsid w:val="004D6B28"/>
    <w:rsid w:val="0059239B"/>
    <w:rsid w:val="00592665"/>
    <w:rsid w:val="005E3D38"/>
    <w:rsid w:val="006572CD"/>
    <w:rsid w:val="00660663"/>
    <w:rsid w:val="00722806"/>
    <w:rsid w:val="0077306A"/>
    <w:rsid w:val="007D39FD"/>
    <w:rsid w:val="00816100"/>
    <w:rsid w:val="008C01F9"/>
    <w:rsid w:val="008E0166"/>
    <w:rsid w:val="00943E49"/>
    <w:rsid w:val="00A0500E"/>
    <w:rsid w:val="00A46169"/>
    <w:rsid w:val="00BB790A"/>
    <w:rsid w:val="00BD5094"/>
    <w:rsid w:val="00C30B81"/>
    <w:rsid w:val="00C344F4"/>
    <w:rsid w:val="00C82D5C"/>
    <w:rsid w:val="00CC0D83"/>
    <w:rsid w:val="00CD5AA4"/>
    <w:rsid w:val="00D37697"/>
    <w:rsid w:val="00D749A5"/>
    <w:rsid w:val="00E26530"/>
    <w:rsid w:val="00E54B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bg-BG" w:eastAsia="bg-BG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79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C30B81"/>
  </w:style>
  <w:style w:type="character" w:styleId="a3">
    <w:name w:val="Hyperlink"/>
    <w:basedOn w:val="a0"/>
    <w:uiPriority w:val="99"/>
    <w:semiHidden/>
    <w:unhideWhenUsed/>
    <w:rsid w:val="00C30B81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C30B8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HTML стандартен Знак"/>
    <w:basedOn w:val="a0"/>
    <w:link w:val="HTML"/>
    <w:uiPriority w:val="99"/>
    <w:semiHidden/>
    <w:rsid w:val="00C30B81"/>
    <w:rPr>
      <w:rFonts w:ascii="Courier New" w:eastAsia="Times New Roman" w:hAnsi="Courier New" w:cs="Courier New"/>
      <w:sz w:val="20"/>
      <w:szCs w:val="20"/>
    </w:rPr>
  </w:style>
  <w:style w:type="paragraph" w:styleId="a4">
    <w:name w:val="header"/>
    <w:basedOn w:val="a"/>
    <w:link w:val="a5"/>
    <w:uiPriority w:val="99"/>
    <w:semiHidden/>
    <w:unhideWhenUsed/>
    <w:rsid w:val="00C30B81"/>
    <w:pPr>
      <w:tabs>
        <w:tab w:val="center" w:pos="4536"/>
        <w:tab w:val="right" w:pos="9072"/>
      </w:tabs>
    </w:pPr>
    <w:rPr>
      <w:rFonts w:ascii="Calibri" w:eastAsia="Calibri" w:hAnsi="Calibri" w:cs="Times New Roman"/>
      <w:lang w:eastAsia="en-US"/>
    </w:rPr>
  </w:style>
  <w:style w:type="character" w:customStyle="1" w:styleId="a5">
    <w:name w:val="Горен колонтитул Знак"/>
    <w:basedOn w:val="a0"/>
    <w:link w:val="a4"/>
    <w:uiPriority w:val="99"/>
    <w:semiHidden/>
    <w:rsid w:val="00C30B81"/>
    <w:rPr>
      <w:rFonts w:ascii="Calibri" w:eastAsia="Calibri" w:hAnsi="Calibri" w:cs="Times New Roman"/>
      <w:lang w:eastAsia="en-US"/>
    </w:rPr>
  </w:style>
  <w:style w:type="paragraph" w:styleId="a6">
    <w:name w:val="footer"/>
    <w:basedOn w:val="a"/>
    <w:link w:val="a7"/>
    <w:uiPriority w:val="99"/>
    <w:semiHidden/>
    <w:unhideWhenUsed/>
    <w:rsid w:val="00C30B81"/>
    <w:pPr>
      <w:tabs>
        <w:tab w:val="center" w:pos="4536"/>
        <w:tab w:val="right" w:pos="9072"/>
      </w:tabs>
    </w:pPr>
    <w:rPr>
      <w:rFonts w:ascii="Calibri" w:eastAsia="Calibri" w:hAnsi="Calibri" w:cs="Times New Roman"/>
      <w:lang w:eastAsia="en-US"/>
    </w:rPr>
  </w:style>
  <w:style w:type="character" w:customStyle="1" w:styleId="a7">
    <w:name w:val="Долен колонтитул Знак"/>
    <w:basedOn w:val="a0"/>
    <w:link w:val="a6"/>
    <w:uiPriority w:val="99"/>
    <w:semiHidden/>
    <w:rsid w:val="00C30B81"/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en.wikipedia.org/wiki/World_Heritage_Site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282</Words>
  <Characters>1611</Characters>
  <Application>Microsoft Office Word</Application>
  <DocSecurity>0</DocSecurity>
  <Lines>13</Lines>
  <Paragraphs>3</Paragraphs>
  <ScaleCrop>false</ScaleCrop>
  <Company/>
  <LinksUpToDate>false</LinksUpToDate>
  <CharactersWithSpaces>1890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PC2</dc:creator>
  <cp:lastModifiedBy>PC3</cp:lastModifiedBy>
  <cp:revision>14</cp:revision>
  <cp:lastPrinted>2015-05-31T05:18:00Z</cp:lastPrinted>
  <dcterms:created xsi:type="dcterms:W3CDTF">2015-06-17T13:16:00Z</dcterms:created>
  <dcterms:modified xsi:type="dcterms:W3CDTF">2018-09-16T09:20:00Z</dcterms:modified>
</cp:coreProperties>
</file>